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9C6E2" w14:textId="77777777" w:rsidR="00CE229B" w:rsidRDefault="00B832CF" w:rsidP="001C2CBD">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Unicode MS"/>
          <w:b/>
          <w:color w:val="000000"/>
          <w:sz w:val="32"/>
          <w:u w:color="000000"/>
        </w:rPr>
      </w:pPr>
      <w:r>
        <w:rPr>
          <w:noProof/>
          <w:lang w:eastAsia="en-GB"/>
        </w:rPr>
        <mc:AlternateContent>
          <mc:Choice Requires="wpg">
            <w:drawing>
              <wp:anchor distT="0" distB="0" distL="114300" distR="114300" simplePos="0" relativeHeight="251664896" behindDoc="0" locked="0" layoutInCell="1" allowOverlap="1" wp14:anchorId="33A41AC1" wp14:editId="5CA8032B">
                <wp:simplePos x="0" y="0"/>
                <wp:positionH relativeFrom="page">
                  <wp:posOffset>-28575</wp:posOffset>
                </wp:positionH>
                <wp:positionV relativeFrom="paragraph">
                  <wp:posOffset>-1804035</wp:posOffset>
                </wp:positionV>
                <wp:extent cx="7540625" cy="12001500"/>
                <wp:effectExtent l="0" t="0" r="3175"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0625" cy="12001500"/>
                          <a:chOff x="0" y="31530"/>
                          <a:chExt cx="7540625" cy="12001500"/>
                        </a:xfrm>
                      </wpg:grpSpPr>
                      <pic:pic xmlns:pic="http://schemas.openxmlformats.org/drawingml/2006/picture">
                        <pic:nvPicPr>
                          <pic:cNvPr id="17"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5400000">
                            <a:off x="-2230437" y="2261967"/>
                            <a:ext cx="12001500" cy="7540625"/>
                          </a:xfrm>
                          <a:prstGeom prst="rect">
                            <a:avLst/>
                          </a:prstGeom>
                          <a:ln>
                            <a:noFill/>
                          </a:ln>
                        </pic:spPr>
                      </pic:pic>
                      <pic:pic xmlns:pic="http://schemas.openxmlformats.org/drawingml/2006/picture">
                        <pic:nvPicPr>
                          <pic:cNvPr id="18" name="Picture 18"/>
                          <pic:cNvPicPr>
                            <a:picLocks/>
                          </pic:cNvPicPr>
                        </pic:nvPicPr>
                        <pic:blipFill>
                          <a:blip r:embed="rId12">
                            <a:extLst>
                              <a:ext uri="{28A0092B-C50C-407E-A947-70E740481C1C}">
                                <a14:useLocalDpi xmlns:a14="http://schemas.microsoft.com/office/drawing/2010/main" val="0"/>
                              </a:ext>
                            </a:extLst>
                          </a:blip>
                          <a:stretch>
                            <a:fillRect/>
                          </a:stretch>
                        </pic:blipFill>
                        <pic:spPr bwMode="auto">
                          <a:xfrm>
                            <a:off x="2606258" y="3626100"/>
                            <a:ext cx="2486660" cy="2914650"/>
                          </a:xfrm>
                          <a:prstGeom prst="rect">
                            <a:avLst/>
                          </a:prstGeom>
                          <a:noFill/>
                          <a:ln>
                            <a:noFill/>
                          </a:ln>
                          <a:effectLst/>
                        </pic:spPr>
                      </pic:pic>
                      <pic:pic xmlns:pic="http://schemas.openxmlformats.org/drawingml/2006/picture">
                        <pic:nvPicPr>
                          <pic:cNvPr id="19" name="Picture 19" descr="Learning to Achieve 287 high"/>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124575" y="9964737"/>
                            <a:ext cx="802256" cy="802256"/>
                          </a:xfrm>
                          <a:prstGeom prst="rect">
                            <a:avLst/>
                          </a:prstGeom>
                          <a:noFill/>
                          <a:ln>
                            <a:noFill/>
                          </a:ln>
                          <a:effectLst/>
                        </pic:spPr>
                      </pic:pic>
                      <pic:pic xmlns:pic="http://schemas.openxmlformats.org/drawingml/2006/picture">
                        <pic:nvPicPr>
                          <pic:cNvPr id="20" name="Picture 20" descr="Children's Services cres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91733" y="9872495"/>
                            <a:ext cx="1047316" cy="893710"/>
                          </a:xfrm>
                          <a:prstGeom prst="rect">
                            <a:avLst/>
                          </a:prstGeom>
                          <a:noFill/>
                          <a:ln>
                            <a:noFill/>
                          </a:ln>
                        </pic:spPr>
                      </pic:pic>
                      <pic:pic xmlns:pic="http://schemas.openxmlformats.org/drawingml/2006/picture">
                        <pic:nvPicPr>
                          <pic:cNvPr id="21" name="Picture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78046" y="10434971"/>
                            <a:ext cx="518160" cy="424180"/>
                          </a:xfrm>
                          <a:prstGeom prst="rect">
                            <a:avLst/>
                          </a:prstGeom>
                          <a:ln>
                            <a:noFill/>
                          </a:ln>
                        </pic:spPr>
                      </pic:pic>
                    </wpg:wgp>
                  </a:graphicData>
                </a:graphic>
              </wp:anchor>
            </w:drawing>
          </mc:Choice>
          <mc:Fallback>
            <w:pict>
              <v:group w14:anchorId="0C4A5EB7" id="Group 16" o:spid="_x0000_s1026" alt="&quot;&quot;" style="position:absolute;margin-left:-2.25pt;margin-top:-142.05pt;width:593.75pt;height:945pt;z-index:251664896;mso-position-horizontal-relative:page" coordorigin=",315" coordsize="75406,12001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2305;top:22620;width:120015;height:75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">
                  <v:imagedata r:id="rId16" o:title=""/>
                </v:shape>
                <v:shape id="Picture 18" o:spid="_x0000_s1028" type="#_x0000_t75" style="position:absolute;left:26062;top:36261;width:2486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">
                  <v:imagedata r:id="rId17" o:title=""/>
                  <o:lock v:ext="edit" aspectratio="f"/>
                </v:shape>
                <v:shape id="Picture 19" o:spid="_x0000_s1029" type="#_x0000_t75" alt="Learning to Achieve 287 high" style="position:absolute;left:61245;top:99647;width:8023;height:8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">
                  <v:imagedata r:id="rId18" o:title="Learning to Achieve 287 high"/>
                </v:shape>
                <v:shape id="Picture 20" o:spid="_x0000_s1030" type="#_x0000_t75" alt="Children's Services crest" style="position:absolute;left:6917;top:98724;width:10473;height: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">
                  <v:imagedata r:id="rId19" o:title="Children's Services crest"/>
                </v:shape>
                <v:shape id="Picture 21" o:spid="_x0000_s1031" type="#_x0000_t75" style="position:absolute;left:34780;top:104349;width:5182;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">
                  <v:imagedata r:id="rId20" o:title=""/>
                </v:shape>
                <w10:wrap anchorx="page"/>
              </v:group>
            </w:pict>
          </mc:Fallback>
        </mc:AlternateContent>
      </w:r>
      <w:r>
        <w:rPr>
          <w:rFonts w:ascii="Arial" w:eastAsia="Arial Unicode MS" w:hAnsi="Arial Unicode MS"/>
          <w:b/>
          <w:noProof/>
          <w:color w:val="000000"/>
          <w:sz w:val="32"/>
          <w:u w:color="000000"/>
          <w:lang w:eastAsia="en-GB"/>
        </w:rPr>
        <mc:AlternateContent>
          <mc:Choice Requires="wps">
            <w:drawing>
              <wp:anchor distT="36576" distB="36576" distL="36576" distR="36576" simplePos="0" relativeHeight="251666944" behindDoc="0" locked="0" layoutInCell="1" allowOverlap="1" wp14:anchorId="46897318" wp14:editId="6D847657">
                <wp:simplePos x="0" y="0"/>
                <wp:positionH relativeFrom="margin">
                  <wp:align>right</wp:align>
                </wp:positionH>
                <wp:positionV relativeFrom="paragraph">
                  <wp:posOffset>-291465</wp:posOffset>
                </wp:positionV>
                <wp:extent cx="5417820" cy="1891862"/>
                <wp:effectExtent l="0" t="0" r="0" b="0"/>
                <wp:wrapNone/>
                <wp:docPr id="1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891862"/>
                        </a:xfrm>
                        <a:prstGeom prst="rect">
                          <a:avLst/>
                        </a:prstGeom>
                        <a:solidFill>
                          <a:srgbClr val="FFFFFF"/>
                        </a:solid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F06635" w14:textId="77777777" w:rsidR="00D5671F" w:rsidRDefault="00D5671F" w:rsidP="00B832CF">
                            <w:pPr>
                              <w:widowControl w:val="0"/>
                              <w:jc w:val="center"/>
                              <w:rPr>
                                <w:rFonts w:ascii="Elephant" w:hAnsi="Elephant"/>
                              </w:rPr>
                            </w:pPr>
                          </w:p>
                          <w:p w14:paraId="5A8DC469" w14:textId="77777777" w:rsidR="00D5671F" w:rsidRDefault="00D5671F" w:rsidP="00B832CF">
                            <w:pPr>
                              <w:widowControl w:val="0"/>
                              <w:jc w:val="center"/>
                              <w:rPr>
                                <w:rFonts w:ascii="Copperplate Gothic Bold" w:hAnsi="Copperplate Gothic Bold"/>
                                <w:sz w:val="90"/>
                                <w:szCs w:val="90"/>
                              </w:rPr>
                            </w:pPr>
                            <w:r>
                              <w:rPr>
                                <w:rFonts w:ascii="Elephant" w:hAnsi="Elephant"/>
                                <w:sz w:val="90"/>
                                <w:szCs w:val="90"/>
                              </w:rPr>
                              <w:t>Hallglen Primary School</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46897318" id="_x0000_t202" coordsize="21600,21600" o:spt="202" path="m,l,21600r21600,l21600,xe">
                <v:stroke joinstyle="miter"/>
                <v:path gradientshapeok="t" o:connecttype="rect"/>
              </v:shapetype>
              <v:shape id="Text Box 7" o:spid="_x0000_s1026" type="#_x0000_t202" alt="&quot;&quot;" style="position:absolute;margin-left:375.4pt;margin-top:-22.95pt;width:426.6pt;height:148.95pt;z-index:25166694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" stroked="f" strokeweight="0" insetpen="t">
                <v:shadow color="#ccc"/>
                <v:textbox inset="2.8pt,2.8pt,2.8pt,2.8pt">
                  <w:txbxContent>
                    <w:p w14:paraId="0DF06635" w14:textId="77777777" w:rsidR="00D5671F" w:rsidRDefault="00D5671F" w:rsidP="00B832CF">
                      <w:pPr>
                        <w:widowControl w:val="0"/>
                        <w:jc w:val="center"/>
                        <w:rPr>
                          <w:rFonts w:ascii="Elephant" w:hAnsi="Elephant"/>
                        </w:rPr>
                      </w:pPr>
                    </w:p>
                    <w:p w14:paraId="5A8DC469" w14:textId="77777777" w:rsidR="00D5671F" w:rsidRDefault="00D5671F" w:rsidP="00B832CF">
                      <w:pPr>
                        <w:widowControl w:val="0"/>
                        <w:jc w:val="center"/>
                        <w:rPr>
                          <w:rFonts w:ascii="Copperplate Gothic Bold" w:hAnsi="Copperplate Gothic Bold"/>
                          <w:sz w:val="90"/>
                          <w:szCs w:val="90"/>
                        </w:rPr>
                      </w:pPr>
                      <w:r>
                        <w:rPr>
                          <w:rFonts w:ascii="Elephant" w:hAnsi="Elephant"/>
                          <w:sz w:val="90"/>
                          <w:szCs w:val="90"/>
                        </w:rPr>
                        <w:t>Hallglen Primary School</w:t>
                      </w:r>
                    </w:p>
                  </w:txbxContent>
                </v:textbox>
                <w10:wrap anchorx="margin"/>
              </v:shape>
            </w:pict>
          </mc:Fallback>
        </mc:AlternateContent>
      </w:r>
    </w:p>
    <w:p w14:paraId="519F9502" w14:textId="77777777" w:rsidR="001C2CBD" w:rsidRPr="00D5671F" w:rsidRDefault="007534F9" w:rsidP="00D5671F">
      <w:pPr>
        <w:rPr>
          <w:rFonts w:ascii="Arial" w:eastAsia="Arial Unicode MS" w:hAnsi="Arial Unicode MS"/>
          <w:b/>
          <w:color w:val="000000"/>
          <w:sz w:val="32"/>
          <w:u w:color="000000"/>
        </w:rPr>
      </w:pPr>
      <w:r>
        <w:rPr>
          <w:noProof/>
          <w:lang w:eastAsia="en-GB"/>
        </w:rPr>
        <w:drawing>
          <wp:anchor distT="0" distB="0" distL="114300" distR="114300" simplePos="0" relativeHeight="251670016" behindDoc="0" locked="0" layoutInCell="1" allowOverlap="1" wp14:anchorId="0CBCB363" wp14:editId="0DBCE976">
            <wp:simplePos x="0" y="0"/>
            <wp:positionH relativeFrom="margin">
              <wp:posOffset>1047750</wp:posOffset>
            </wp:positionH>
            <wp:positionV relativeFrom="paragraph">
              <wp:posOffset>5410834</wp:posOffset>
            </wp:positionV>
            <wp:extent cx="3790950" cy="2257425"/>
            <wp:effectExtent l="0" t="0" r="0" b="952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792431" cy="2258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2CF">
        <w:rPr>
          <w:rFonts w:ascii="Arial" w:eastAsia="Arial Unicode MS" w:hAnsi="Arial Unicode MS"/>
          <w:noProof/>
          <w:sz w:val="32"/>
          <w:lang w:eastAsia="en-GB"/>
        </w:rPr>
        <mc:AlternateContent>
          <mc:Choice Requires="wps">
            <w:drawing>
              <wp:anchor distT="36576" distB="36576" distL="36576" distR="36576" simplePos="0" relativeHeight="251668992" behindDoc="0" locked="0" layoutInCell="1" allowOverlap="1" wp14:anchorId="69F49780" wp14:editId="2354FF1A">
                <wp:simplePos x="0" y="0"/>
                <wp:positionH relativeFrom="column">
                  <wp:posOffset>628650</wp:posOffset>
                </wp:positionH>
                <wp:positionV relativeFrom="paragraph">
                  <wp:posOffset>4410710</wp:posOffset>
                </wp:positionV>
                <wp:extent cx="4565650" cy="971550"/>
                <wp:effectExtent l="0" t="0" r="6350"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9715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788EE5" w14:textId="77777777" w:rsidR="00D5671F" w:rsidRDefault="00D5671F" w:rsidP="00B832CF">
                            <w:pPr>
                              <w:widowControl w:val="0"/>
                              <w:jc w:val="center"/>
                              <w:rPr>
                                <w:rFonts w:ascii="Elephant" w:hAnsi="Elephant"/>
                                <w:sz w:val="60"/>
                                <w:szCs w:val="60"/>
                              </w:rPr>
                            </w:pPr>
                            <w:r>
                              <w:rPr>
                                <w:rFonts w:ascii="Elephant" w:hAnsi="Elephant"/>
                                <w:sz w:val="60"/>
                                <w:szCs w:val="60"/>
                              </w:rPr>
                              <w:t>School Brochure</w:t>
                            </w:r>
                          </w:p>
                          <w:p w14:paraId="6D0EC11A" w14:textId="77777777" w:rsidR="00D5671F" w:rsidRDefault="00D5671F" w:rsidP="00B832CF">
                            <w:pPr>
                              <w:widowControl w:val="0"/>
                              <w:jc w:val="center"/>
                              <w:rPr>
                                <w:rFonts w:ascii="Elephant" w:hAnsi="Elephant"/>
                                <w:sz w:val="60"/>
                                <w:szCs w:val="60"/>
                              </w:rPr>
                            </w:pPr>
                            <w:r>
                              <w:rPr>
                                <w:rFonts w:ascii="Elephant" w:hAnsi="Elephant"/>
                                <w:sz w:val="60"/>
                                <w:szCs w:val="60"/>
                              </w:rPr>
                              <w:t>2022 - 2023</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9F49780" id="Text Box 8" o:spid="_x0000_s1027" type="#_x0000_t202" alt="&quot;&quot;" style="position:absolute;margin-left:49.5pt;margin-top:347.3pt;width:359.5pt;height:76.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" stroked="f" strokeweight="0" insetpen="t">
                <v:shadow color="#ccc"/>
                <v:textbox inset="2.8pt,2.8pt,2.8pt,2.8pt">
                  <w:txbxContent>
                    <w:p w14:paraId="35788EE5" w14:textId="77777777" w:rsidR="00D5671F" w:rsidRDefault="00D5671F" w:rsidP="00B832CF">
                      <w:pPr>
                        <w:widowControl w:val="0"/>
                        <w:jc w:val="center"/>
                        <w:rPr>
                          <w:rFonts w:ascii="Elephant" w:hAnsi="Elephant"/>
                          <w:sz w:val="60"/>
                          <w:szCs w:val="60"/>
                        </w:rPr>
                      </w:pPr>
                      <w:r>
                        <w:rPr>
                          <w:rFonts w:ascii="Elephant" w:hAnsi="Elephant"/>
                          <w:sz w:val="60"/>
                          <w:szCs w:val="60"/>
                        </w:rPr>
                        <w:t>School Brochure</w:t>
                      </w:r>
                    </w:p>
                    <w:p w14:paraId="6D0EC11A" w14:textId="77777777" w:rsidR="00D5671F" w:rsidRDefault="00D5671F" w:rsidP="00B832CF">
                      <w:pPr>
                        <w:widowControl w:val="0"/>
                        <w:jc w:val="center"/>
                        <w:rPr>
                          <w:rFonts w:ascii="Elephant" w:hAnsi="Elephant"/>
                          <w:sz w:val="60"/>
                          <w:szCs w:val="60"/>
                        </w:rPr>
                      </w:pPr>
                      <w:r>
                        <w:rPr>
                          <w:rFonts w:ascii="Elephant" w:hAnsi="Elephant"/>
                          <w:sz w:val="60"/>
                          <w:szCs w:val="60"/>
                        </w:rPr>
                        <w:t>2022 - 2023</w:t>
                      </w:r>
                    </w:p>
                  </w:txbxContent>
                </v:textbox>
              </v:shape>
            </w:pict>
          </mc:Fallback>
        </mc:AlternateContent>
      </w:r>
      <w:r w:rsidR="00CE229B">
        <w:rPr>
          <w:rFonts w:ascii="Arial" w:eastAsia="Arial Unicode MS" w:hAnsi="Arial Unicode MS"/>
          <w:b/>
          <w:color w:val="000000"/>
          <w:sz w:val="32"/>
          <w:u w:color="000000"/>
        </w:rPr>
        <w:br w:type="page"/>
      </w:r>
    </w:p>
    <w:p w14:paraId="72243D73" w14:textId="77777777" w:rsidR="001C2CBD" w:rsidRDefault="001C2CBD" w:rsidP="001C2CBD">
      <w:pPr>
        <w:keepNext/>
        <w:widowControl w:val="0"/>
        <w:tabs>
          <w:tab w:val="left" w:pos="720"/>
          <w:tab w:val="left" w:pos="1440"/>
          <w:tab w:val="left" w:pos="2160"/>
          <w:tab w:val="left" w:pos="2880"/>
          <w:tab w:val="left" w:pos="4680"/>
          <w:tab w:val="left" w:pos="5400"/>
          <w:tab w:val="right" w:pos="9000"/>
        </w:tabs>
        <w:spacing w:after="240"/>
        <w:jc w:val="right"/>
        <w:outlineLvl w:val="0"/>
        <w:rPr>
          <w:rFonts w:ascii="Arial" w:eastAsia="Arial Unicode MS" w:hAnsi="Arial Unicode MS"/>
          <w:sz w:val="32"/>
        </w:rPr>
        <w:sectPr w:rsidR="001C2CBD" w:rsidSect="00EF6648">
          <w:headerReference w:type="default" r:id="rId23"/>
          <w:pgSz w:w="11900" w:h="16840"/>
          <w:pgMar w:top="1701" w:right="1440" w:bottom="1440" w:left="1440" w:header="708" w:footer="708" w:gutter="0"/>
          <w:pgNumType w:start="1"/>
          <w:cols w:space="720"/>
          <w:titlePg/>
          <w:docGrid w:linePitch="326"/>
        </w:sectPr>
      </w:pPr>
    </w:p>
    <w:p w14:paraId="735648CE"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lastRenderedPageBreak/>
        <w:t>Contents</w:t>
      </w:r>
    </w:p>
    <w:p w14:paraId="5033F38E"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Foreword from the </w:t>
      </w:r>
      <w:r w:rsidR="00D934F1">
        <w:rPr>
          <w:rFonts w:ascii="Arial" w:eastAsia="Arial Unicode MS" w:hAnsi="Arial Unicode MS"/>
          <w:b/>
          <w:color w:val="000000"/>
          <w:sz w:val="32"/>
          <w:u w:color="000000"/>
        </w:rPr>
        <w:t>Director of Children</w:t>
      </w:r>
      <w:r w:rsidR="00D934F1">
        <w:rPr>
          <w:rFonts w:ascii="Arial" w:eastAsia="Arial Unicode MS" w:hAnsi="Arial Unicode MS"/>
          <w:b/>
          <w:color w:val="000000"/>
          <w:sz w:val="32"/>
          <w:u w:color="000000"/>
        </w:rPr>
        <w:t>’</w:t>
      </w:r>
      <w:r w:rsidR="00D934F1">
        <w:rPr>
          <w:rFonts w:ascii="Arial" w:eastAsia="Arial Unicode MS" w:hAnsi="Arial Unicode MS"/>
          <w:b/>
          <w:color w:val="000000"/>
          <w:sz w:val="32"/>
          <w:u w:color="000000"/>
        </w:rPr>
        <w:t>s Services</w:t>
      </w:r>
    </w:p>
    <w:p w14:paraId="74137E00"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Service Pledges</w:t>
      </w:r>
    </w:p>
    <w:p w14:paraId="2AD5CA06"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Welcome from the Head Teacher</w:t>
      </w:r>
    </w:p>
    <w:p w14:paraId="66B4241D"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p>
    <w:p w14:paraId="27DA67DE"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1. Practical Information about the School</w:t>
      </w:r>
    </w:p>
    <w:p w14:paraId="00CF88BE" w14:textId="77777777" w:rsidR="003330CE" w:rsidRDefault="003330CE">
      <w:pPr>
        <w:keepNext/>
        <w:widowControl w:val="0"/>
        <w:numPr>
          <w:ilvl w:val="0"/>
          <w:numId w:val="3"/>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b/>
          <w:color w:val="000000"/>
          <w:sz w:val="32"/>
          <w:u w:color="000000"/>
        </w:rPr>
      </w:pPr>
      <w:r>
        <w:rPr>
          <w:rFonts w:ascii="Arial" w:eastAsia="Arial Unicode MS" w:hAnsi="Arial Unicode MS"/>
          <w:b/>
          <w:color w:val="000000"/>
          <w:sz w:val="32"/>
          <w:u w:color="000000"/>
        </w:rPr>
        <w:t>School Contact Details</w:t>
      </w:r>
    </w:p>
    <w:p w14:paraId="34BD9360" w14:textId="77777777" w:rsidR="003330CE" w:rsidRDefault="003330CE">
      <w:pPr>
        <w:keepNext/>
        <w:widowControl w:val="0"/>
        <w:numPr>
          <w:ilvl w:val="0"/>
          <w:numId w:val="3"/>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b/>
          <w:color w:val="000000"/>
          <w:sz w:val="32"/>
          <w:u w:color="000000"/>
        </w:rPr>
      </w:pPr>
      <w:r>
        <w:rPr>
          <w:rFonts w:ascii="Arial" w:eastAsia="Arial Unicode MS" w:hAnsi="Arial Unicode MS"/>
          <w:b/>
          <w:color w:val="000000"/>
          <w:sz w:val="32"/>
          <w:u w:color="000000"/>
        </w:rPr>
        <w:t>Communicating with the School</w:t>
      </w:r>
    </w:p>
    <w:p w14:paraId="67CBA61C" w14:textId="77777777" w:rsidR="003330CE" w:rsidRDefault="003330CE">
      <w:pPr>
        <w:keepNext/>
        <w:widowControl w:val="0"/>
        <w:numPr>
          <w:ilvl w:val="0"/>
          <w:numId w:val="3"/>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b/>
          <w:color w:val="000000"/>
          <w:sz w:val="32"/>
          <w:u w:color="000000"/>
        </w:rPr>
      </w:pPr>
      <w:r>
        <w:rPr>
          <w:rFonts w:ascii="Arial" w:eastAsia="Arial Unicode MS" w:hAnsi="Arial Unicode MS"/>
          <w:b/>
          <w:color w:val="000000"/>
          <w:sz w:val="32"/>
          <w:u w:color="000000"/>
        </w:rPr>
        <w:t>School Policies</w:t>
      </w:r>
    </w:p>
    <w:p w14:paraId="0AB07C85"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p>
    <w:p w14:paraId="2FA5AB2C"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2. Parental Involvement in the School</w:t>
      </w:r>
    </w:p>
    <w:p w14:paraId="01A47AF3" w14:textId="77777777" w:rsidR="003330CE" w:rsidRDefault="003330CE">
      <w:pPr>
        <w:keepNext/>
        <w:widowControl w:val="0"/>
        <w:numPr>
          <w:ilvl w:val="0"/>
          <w:numId w:val="6"/>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b/>
          <w:color w:val="000000"/>
          <w:sz w:val="32"/>
          <w:u w:color="000000"/>
        </w:rPr>
      </w:pPr>
      <w:r>
        <w:rPr>
          <w:rFonts w:ascii="Arial" w:eastAsia="Arial Unicode MS" w:hAnsi="Arial Unicode MS"/>
          <w:b/>
          <w:color w:val="000000"/>
          <w:sz w:val="32"/>
          <w:u w:color="000000"/>
        </w:rPr>
        <w:t>School Ethos</w:t>
      </w:r>
    </w:p>
    <w:p w14:paraId="1E0D6617"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p>
    <w:p w14:paraId="03124179"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3. School Curriculum</w:t>
      </w:r>
    </w:p>
    <w:p w14:paraId="6E667803" w14:textId="77777777" w:rsidR="003330CE" w:rsidRDefault="003330CE">
      <w:pPr>
        <w:keepNext/>
        <w:widowControl w:val="0"/>
        <w:numPr>
          <w:ilvl w:val="0"/>
          <w:numId w:val="6"/>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b/>
          <w:color w:val="000000"/>
          <w:sz w:val="32"/>
          <w:u w:color="000000"/>
        </w:rPr>
      </w:pPr>
      <w:r>
        <w:rPr>
          <w:rFonts w:ascii="Arial" w:eastAsia="Arial Unicode MS" w:hAnsi="Arial Unicode MS"/>
          <w:b/>
          <w:color w:val="000000"/>
          <w:sz w:val="32"/>
          <w:u w:color="000000"/>
        </w:rPr>
        <w:t>Assessment and Reporting your Child</w:t>
      </w:r>
      <w:r>
        <w:rPr>
          <w:rFonts w:ascii="Arial" w:eastAsia="Arial Unicode MS" w:hAnsi="Arial Unicode MS"/>
          <w:b/>
          <w:color w:val="000000"/>
          <w:sz w:val="32"/>
          <w:u w:color="000000"/>
        </w:rPr>
        <w:t>’</w:t>
      </w:r>
      <w:r>
        <w:rPr>
          <w:rFonts w:ascii="Arial" w:eastAsia="Arial Unicode MS" w:hAnsi="Arial Unicode MS"/>
          <w:b/>
          <w:color w:val="000000"/>
          <w:sz w:val="32"/>
          <w:u w:color="000000"/>
        </w:rPr>
        <w:t>s Progress</w:t>
      </w:r>
    </w:p>
    <w:p w14:paraId="6C17045C"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p>
    <w:p w14:paraId="4A0F40EC"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4. Support for Pupils</w:t>
      </w:r>
    </w:p>
    <w:p w14:paraId="463A6F2E" w14:textId="77777777" w:rsidR="003330CE" w:rsidRDefault="003330CE">
      <w:pPr>
        <w:keepNext/>
        <w:widowControl w:val="0"/>
        <w:numPr>
          <w:ilvl w:val="0"/>
          <w:numId w:val="6"/>
        </w:numPr>
        <w:tabs>
          <w:tab w:val="num" w:pos="630"/>
          <w:tab w:val="left" w:pos="720"/>
          <w:tab w:val="left" w:pos="720"/>
          <w:tab w:val="left" w:pos="1440"/>
          <w:tab w:val="left" w:pos="2160"/>
          <w:tab w:val="left" w:pos="2880"/>
          <w:tab w:val="left" w:pos="4680"/>
          <w:tab w:val="left" w:pos="5400"/>
          <w:tab w:val="right" w:pos="9000"/>
        </w:tabs>
        <w:spacing w:after="240"/>
        <w:ind w:left="630" w:hanging="270"/>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Transitions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Moving to a New School or Leaving School</w:t>
      </w:r>
    </w:p>
    <w:p w14:paraId="4AC8228F"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p>
    <w:p w14:paraId="7AE2A289"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5. School Improvement</w:t>
      </w:r>
    </w:p>
    <w:p w14:paraId="638252C2" w14:textId="77777777" w:rsidR="001C2CBD" w:rsidRDefault="001C2CBD">
      <w:pPr>
        <w:pStyle w:val="Body1"/>
        <w:rPr>
          <w:rFonts w:ascii="Arial" w:hAnsi="Arial"/>
        </w:rPr>
      </w:pPr>
    </w:p>
    <w:p w14:paraId="19ADD962" w14:textId="77777777" w:rsidR="006B3FEA" w:rsidRPr="009076A5" w:rsidRDefault="001C2CBD" w:rsidP="006B3FEA">
      <w:pPr>
        <w:jc w:val="center"/>
        <w:rPr>
          <w:rFonts w:ascii="Arial" w:hAnsi="Arial" w:cs="Arial"/>
          <w:b/>
          <w:sz w:val="32"/>
          <w:szCs w:val="32"/>
        </w:rPr>
      </w:pPr>
      <w:r>
        <w:rPr>
          <w:rFonts w:ascii="Arial" w:hAnsi="Arial Unicode MS"/>
          <w:b/>
          <w:sz w:val="32"/>
        </w:rPr>
        <w:br w:type="page"/>
      </w:r>
      <w:r w:rsidR="006B3FEA" w:rsidRPr="009076A5">
        <w:rPr>
          <w:rFonts w:ascii="Arial" w:hAnsi="Arial" w:cs="Arial"/>
          <w:b/>
          <w:sz w:val="32"/>
          <w:szCs w:val="32"/>
        </w:rPr>
        <w:lastRenderedPageBreak/>
        <w:t xml:space="preserve">A Foreword from the Director of Children’s Services </w:t>
      </w:r>
    </w:p>
    <w:p w14:paraId="3D795693" w14:textId="77777777" w:rsidR="006B3FEA" w:rsidRPr="00745880" w:rsidRDefault="006B3FEA" w:rsidP="006B3FEA">
      <w:pPr>
        <w:jc w:val="center"/>
        <w:rPr>
          <w:rFonts w:ascii="Arial" w:hAnsi="Arial" w:cs="Arial"/>
        </w:rPr>
      </w:pPr>
    </w:p>
    <w:p w14:paraId="72FB144D" w14:textId="77777777" w:rsidR="006B3FEA" w:rsidRPr="00745880" w:rsidRDefault="006B3FEA" w:rsidP="006B3FEA">
      <w:pPr>
        <w:jc w:val="center"/>
        <w:rPr>
          <w:rFonts w:ascii="Arial" w:hAnsi="Arial" w:cs="Arial"/>
        </w:rPr>
      </w:pPr>
      <w:r w:rsidRPr="00745880">
        <w:rPr>
          <w:rFonts w:ascii="Arial" w:hAnsi="Arial" w:cs="Arial"/>
        </w:rPr>
        <w:t>Session 20</w:t>
      </w:r>
      <w:r>
        <w:rPr>
          <w:rFonts w:ascii="Arial" w:hAnsi="Arial" w:cs="Arial"/>
        </w:rPr>
        <w:t>22</w:t>
      </w:r>
      <w:r w:rsidRPr="00745880">
        <w:rPr>
          <w:rFonts w:ascii="Arial" w:hAnsi="Arial" w:cs="Arial"/>
        </w:rPr>
        <w:t>-</w:t>
      </w:r>
      <w:r>
        <w:rPr>
          <w:rFonts w:ascii="Arial" w:hAnsi="Arial" w:cs="Arial"/>
        </w:rPr>
        <w:t>23</w:t>
      </w:r>
    </w:p>
    <w:p w14:paraId="2546B214" w14:textId="77777777" w:rsidR="006B3FEA" w:rsidRPr="00745880" w:rsidRDefault="006B3FEA" w:rsidP="006B3FEA">
      <w:pPr>
        <w:rPr>
          <w:rFonts w:ascii="Arial" w:hAnsi="Arial" w:cs="Arial"/>
        </w:rPr>
      </w:pPr>
    </w:p>
    <w:p w14:paraId="242A7685" w14:textId="77777777" w:rsidR="006B3FEA" w:rsidRPr="00745880" w:rsidRDefault="006B3FEA" w:rsidP="006B3FEA">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0C118A36" w14:textId="77777777" w:rsidR="006B3FEA" w:rsidRPr="00745880" w:rsidRDefault="006B3FEA" w:rsidP="006B3FEA">
      <w:pPr>
        <w:rPr>
          <w:rFonts w:ascii="Arial" w:hAnsi="Arial" w:cs="Arial"/>
        </w:rPr>
      </w:pPr>
    </w:p>
    <w:p w14:paraId="17EFEE72" w14:textId="77777777" w:rsidR="006B3FEA" w:rsidRPr="00745880" w:rsidRDefault="006B3FEA" w:rsidP="006B3FEA">
      <w:pPr>
        <w:rPr>
          <w:rFonts w:ascii="Arial" w:hAnsi="Arial" w:cs="Arial"/>
        </w:rPr>
      </w:pPr>
      <w:r w:rsidRPr="00745880">
        <w:rPr>
          <w:rFonts w:ascii="Arial" w:hAnsi="Arial" w:cs="Arial"/>
        </w:rPr>
        <w:t>Falkirk Council is keen to work with parents, not only to allow you a greater opportunity to contribute to your child’s education, but also to encourage you to play a greater role in the life of the school as a whole. We offer a number of opportunities when you will be able to make your voice heard in relation to your own child’s education, your local school, and Children’s Services as a whole.</w:t>
      </w:r>
    </w:p>
    <w:p w14:paraId="6A9B410F" w14:textId="77777777" w:rsidR="006B3FEA" w:rsidRPr="00745880" w:rsidRDefault="006B3FEA" w:rsidP="006B3FEA">
      <w:pPr>
        <w:rPr>
          <w:rFonts w:ascii="Arial" w:hAnsi="Arial" w:cs="Arial"/>
        </w:rPr>
      </w:pPr>
      <w:r w:rsidRPr="00745880">
        <w:rPr>
          <w:rFonts w:ascii="Arial" w:hAnsi="Arial" w:cs="Arial"/>
        </w:rPr>
        <w:t xml:space="preserve"> </w:t>
      </w:r>
    </w:p>
    <w:p w14:paraId="611BDEBF" w14:textId="77777777" w:rsidR="006B3FEA" w:rsidRPr="00745880" w:rsidRDefault="006B3FEA" w:rsidP="006B3FEA">
      <w:pPr>
        <w:rPr>
          <w:rFonts w:ascii="Arial" w:hAnsi="Arial" w:cs="Arial"/>
        </w:rPr>
      </w:pPr>
      <w:r w:rsidRPr="00745880">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focuses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053D40B9" w14:textId="77777777" w:rsidR="006B3FEA" w:rsidRPr="00745880" w:rsidRDefault="006B3FEA" w:rsidP="006B3FEA">
      <w:pPr>
        <w:rPr>
          <w:rFonts w:ascii="Arial" w:hAnsi="Arial" w:cs="Arial"/>
        </w:rPr>
      </w:pPr>
    </w:p>
    <w:p w14:paraId="19E8ABF0" w14:textId="77777777" w:rsidR="006B3FEA" w:rsidRPr="00745880" w:rsidRDefault="006B3FEA" w:rsidP="006B3FEA">
      <w:pPr>
        <w:rPr>
          <w:rFonts w:ascii="Arial" w:hAnsi="Arial" w:cs="Arial"/>
        </w:rPr>
      </w:pPr>
      <w:r w:rsidRPr="00745880">
        <w:rPr>
          <w:rFonts w:ascii="Arial" w:hAnsi="Arial" w:cs="Arial"/>
        </w:rPr>
        <w:t>We are pleased to introduce this handbook for session 20</w:t>
      </w:r>
      <w:r>
        <w:rPr>
          <w:rFonts w:ascii="Arial" w:hAnsi="Arial" w:cs="Arial"/>
        </w:rPr>
        <w:t>22/23</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0E18C88B" w14:textId="77777777" w:rsidR="006B3FEA" w:rsidRPr="00745880" w:rsidRDefault="006B3FEA" w:rsidP="006B3FEA">
      <w:pPr>
        <w:rPr>
          <w:rFonts w:ascii="Arial" w:hAnsi="Arial" w:cs="Arial"/>
        </w:rPr>
      </w:pPr>
    </w:p>
    <w:p w14:paraId="67D2325E" w14:textId="77777777" w:rsidR="006B3FEA" w:rsidRPr="00745880" w:rsidRDefault="006B3FEA" w:rsidP="006B3FEA">
      <w:pPr>
        <w:rPr>
          <w:rFonts w:ascii="Arial" w:hAnsi="Arial" w:cs="Arial"/>
        </w:rPr>
      </w:pPr>
      <w:r w:rsidRPr="00745880">
        <w:rPr>
          <w:rFonts w:ascii="Arial" w:hAnsi="Arial" w:cs="Arial"/>
        </w:rPr>
        <w:t>Robert Naylor</w:t>
      </w:r>
    </w:p>
    <w:p w14:paraId="05E330FF" w14:textId="77777777" w:rsidR="006B3FEA" w:rsidRPr="00745880" w:rsidRDefault="006B3FEA" w:rsidP="006B3FEA">
      <w:pPr>
        <w:rPr>
          <w:rFonts w:ascii="Arial" w:hAnsi="Arial" w:cs="Arial"/>
        </w:rPr>
      </w:pPr>
      <w:r w:rsidRPr="00745880">
        <w:rPr>
          <w:rFonts w:ascii="Arial" w:hAnsi="Arial" w:cs="Arial"/>
        </w:rPr>
        <w:t>Directors of Children’s Services</w:t>
      </w:r>
    </w:p>
    <w:p w14:paraId="77DB48E0" w14:textId="77777777" w:rsidR="006B3FEA" w:rsidRPr="00745880" w:rsidRDefault="006B3FEA" w:rsidP="006B3FEA">
      <w:pPr>
        <w:rPr>
          <w:rFonts w:ascii="Arial" w:hAnsi="Arial" w:cs="Arial"/>
        </w:rPr>
      </w:pPr>
      <w:r w:rsidRPr="00745880">
        <w:rPr>
          <w:rFonts w:ascii="Arial" w:hAnsi="Arial" w:cs="Arial"/>
        </w:rPr>
        <w:t>Falkirk Council</w:t>
      </w:r>
    </w:p>
    <w:p w14:paraId="3287B9F4" w14:textId="77777777" w:rsidR="006B3FEA" w:rsidRDefault="006B3FEA" w:rsidP="006B3FEA">
      <w:pPr>
        <w:rPr>
          <w:rFonts w:ascii="Arial" w:hAnsi="Arial" w:cs="Arial"/>
        </w:rPr>
      </w:pPr>
    </w:p>
    <w:p w14:paraId="1BF593CB" w14:textId="77777777" w:rsidR="006B3FEA" w:rsidRDefault="006B3FEA" w:rsidP="006B3FEA">
      <w:pPr>
        <w:rPr>
          <w:rFonts w:ascii="Arial" w:hAnsi="Arial" w:cs="Arial"/>
        </w:rPr>
      </w:pPr>
    </w:p>
    <w:p w14:paraId="37339788" w14:textId="77777777" w:rsidR="006B3FEA" w:rsidRPr="00A43126" w:rsidRDefault="006B3FEA" w:rsidP="006B3FEA">
      <w:pPr>
        <w:rPr>
          <w:rFonts w:ascii="Arial" w:hAnsi="Arial" w:cs="Arial"/>
          <w:b/>
          <w:bCs/>
        </w:rPr>
      </w:pPr>
      <w:r>
        <w:rPr>
          <w:rFonts w:ascii="Arial" w:hAnsi="Arial" w:cs="Arial"/>
          <w:b/>
          <w:bCs/>
        </w:rPr>
        <w:t>DISCLAIMER</w:t>
      </w:r>
    </w:p>
    <w:p w14:paraId="51490C81" w14:textId="77777777" w:rsidR="006B3FEA" w:rsidRDefault="006B3FEA" w:rsidP="006B3FEA">
      <w:r w:rsidRPr="00DE549D">
        <w:rPr>
          <w:rFonts w:ascii="Arial" w:hAnsi="Arial" w:cs="Arial"/>
        </w:rPr>
        <w:t>The information in this school handbook is considered to be correct at the time of publication (Dec</w:t>
      </w:r>
      <w:r>
        <w:rPr>
          <w:rFonts w:ascii="Arial" w:hAnsi="Arial" w:cs="Arial"/>
        </w:rPr>
        <w:t>ember</w:t>
      </w:r>
      <w:r w:rsidRPr="00DE549D">
        <w:rPr>
          <w:rFonts w:ascii="Arial" w:hAnsi="Arial" w:cs="Arial"/>
        </w:rPr>
        <w:t xml:space="preserve"> 20</w:t>
      </w:r>
      <w:r>
        <w:rPr>
          <w:rFonts w:ascii="Arial" w:hAnsi="Arial" w:cs="Arial"/>
        </w:rPr>
        <w:t>21</w:t>
      </w:r>
      <w:r w:rsidRPr="00DE549D">
        <w:rPr>
          <w:rFonts w:ascii="Arial" w:hAnsi="Arial" w:cs="Arial"/>
        </w:rPr>
        <w:t>), however, it is possible</w:t>
      </w:r>
      <w:r>
        <w:rPr>
          <w:rFonts w:ascii="Arial" w:hAnsi="Arial" w:cs="Arial"/>
        </w:rPr>
        <w:t>, particularly as the result of the COVID19 pandemic,</w:t>
      </w:r>
      <w:r w:rsidRPr="00DE549D">
        <w:rPr>
          <w:rFonts w:ascii="Arial" w:hAnsi="Arial" w:cs="Arial"/>
        </w:rPr>
        <w:t xml:space="preserve"> that there may be some </w:t>
      </w:r>
      <w:r>
        <w:rPr>
          <w:rFonts w:ascii="Arial" w:hAnsi="Arial" w:cs="Arial"/>
        </w:rPr>
        <w:t>changes/inaccuracy</w:t>
      </w:r>
      <w:r w:rsidRPr="00DE549D">
        <w:rPr>
          <w:rFonts w:ascii="Arial" w:hAnsi="Arial" w:cs="Arial"/>
        </w:rPr>
        <w:t xml:space="preserve"> by the start of the school term in August 20</w:t>
      </w:r>
      <w:r>
        <w:rPr>
          <w:rFonts w:ascii="Arial" w:hAnsi="Arial" w:cs="Arial"/>
        </w:rPr>
        <w:t>22</w:t>
      </w:r>
      <w:r w:rsidRPr="00DE549D">
        <w:rPr>
          <w:rFonts w:ascii="Arial" w:hAnsi="Arial" w:cs="Arial"/>
        </w:rPr>
        <w:t>.</w:t>
      </w:r>
    </w:p>
    <w:p w14:paraId="7A71915E" w14:textId="77777777" w:rsidR="006B3FEA" w:rsidRDefault="006B3FEA" w:rsidP="006B3FEA">
      <w:pPr>
        <w:rPr>
          <w:rFonts w:ascii="Arial" w:hAnsi="Arial" w:cs="Arial"/>
          <w:b/>
        </w:rPr>
      </w:pPr>
    </w:p>
    <w:p w14:paraId="71E2C18D" w14:textId="77777777" w:rsidR="006B3FEA" w:rsidRPr="00745880" w:rsidRDefault="006B3FEA" w:rsidP="006B3FEA">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2328288C" w14:textId="77777777" w:rsidR="006B3FEA" w:rsidRPr="00745880" w:rsidRDefault="006B3FEA" w:rsidP="006B3FEA">
      <w:pPr>
        <w:rPr>
          <w:rFonts w:ascii="Arial" w:hAnsi="Arial" w:cs="Arial"/>
        </w:rPr>
      </w:pPr>
    </w:p>
    <w:p w14:paraId="56A8531B" w14:textId="13981344" w:rsidR="006B3FEA" w:rsidRPr="00A43126" w:rsidRDefault="006B3FEA" w:rsidP="006B3FEA">
      <w:pPr>
        <w:rPr>
          <w:rFonts w:ascii="Arial" w:hAnsi="Arial" w:cs="Arial"/>
        </w:rPr>
      </w:pPr>
      <w:r w:rsidRPr="00745880">
        <w:rPr>
          <w:rFonts w:ascii="Arial" w:hAnsi="Arial" w:cs="Arial"/>
        </w:rPr>
        <w:t xml:space="preserve">It may be possible to offer some assistance in helping to translate all or part of this handbook to parents whose first language is not English.   Enquiries should be directed </w:t>
      </w:r>
      <w:r w:rsidR="004D0DFA" w:rsidRPr="00745880">
        <w:rPr>
          <w:rFonts w:ascii="Arial" w:hAnsi="Arial" w:cs="Arial"/>
        </w:rPr>
        <w:t>into</w:t>
      </w:r>
      <w:r w:rsidRPr="00745880">
        <w:rPr>
          <w:rFonts w:ascii="Arial" w:hAnsi="Arial" w:cs="Arial"/>
        </w:rPr>
        <w:t xml:space="preserve"> the Communications Officer for Children’s Services (tel: 01324 5066</w:t>
      </w:r>
      <w:r>
        <w:rPr>
          <w:rFonts w:ascii="Arial" w:hAnsi="Arial" w:cs="Arial"/>
        </w:rPr>
        <w:t>00</w:t>
      </w:r>
      <w:r w:rsidRPr="00745880">
        <w:rPr>
          <w:rFonts w:ascii="Arial" w:hAnsi="Arial" w:cs="Arial"/>
        </w:rPr>
        <w:t>).</w:t>
      </w:r>
    </w:p>
    <w:p w14:paraId="12892142" w14:textId="77777777" w:rsidR="00785FC1" w:rsidRPr="00785FC1" w:rsidRDefault="006B3FEA" w:rsidP="006B3FEA">
      <w:pPr>
        <w:jc w:val="center"/>
        <w:rPr>
          <w:rFonts w:ascii="Arial" w:hAnsi="Arial" w:cs="Arial"/>
          <w:b/>
          <w:sz w:val="32"/>
          <w:szCs w:val="32"/>
        </w:rPr>
      </w:pPr>
      <w:r>
        <w:rPr>
          <w:rFonts w:ascii="Arial" w:hAnsi="Arial" w:cs="Arial"/>
          <w:b/>
          <w:sz w:val="32"/>
          <w:szCs w:val="32"/>
        </w:rPr>
        <w:lastRenderedPageBreak/>
        <w:t>C</w:t>
      </w:r>
      <w:r w:rsidR="00785FC1" w:rsidRPr="00785FC1">
        <w:rPr>
          <w:rFonts w:ascii="Arial" w:hAnsi="Arial" w:cs="Arial"/>
          <w:b/>
          <w:sz w:val="32"/>
          <w:szCs w:val="32"/>
        </w:rPr>
        <w:t>urriculum for Excellence - Learning to Achieve</w:t>
      </w:r>
    </w:p>
    <w:p w14:paraId="31CD8A6A" w14:textId="77777777" w:rsidR="00785FC1" w:rsidRPr="00785FC1" w:rsidRDefault="00785FC1" w:rsidP="00785FC1">
      <w:pPr>
        <w:keepNext/>
        <w:spacing w:before="240" w:after="60"/>
        <w:ind w:left="360"/>
        <w:outlineLvl w:val="1"/>
        <w:rPr>
          <w:rFonts w:ascii="Arial" w:hAnsi="Arial" w:cs="Arial"/>
          <w:b/>
          <w:bCs/>
          <w:iCs/>
        </w:rPr>
      </w:pPr>
      <w:r w:rsidRPr="00785FC1">
        <w:rPr>
          <w:rFonts w:ascii="Arial" w:hAnsi="Arial" w:cs="Arial"/>
          <w:b/>
          <w:bCs/>
          <w:iCs/>
        </w:rPr>
        <w:t>Learning Entitlements</w:t>
      </w:r>
    </w:p>
    <w:p w14:paraId="3543C925" w14:textId="77777777" w:rsidR="00785FC1" w:rsidRPr="00785FC1" w:rsidRDefault="00785FC1" w:rsidP="00785FC1">
      <w:pPr>
        <w:keepNext/>
        <w:spacing w:before="240" w:after="60"/>
        <w:ind w:left="360"/>
        <w:outlineLvl w:val="2"/>
        <w:rPr>
          <w:rFonts w:ascii="Arial" w:hAnsi="Arial" w:cs="Arial"/>
          <w:b/>
          <w:bCs/>
        </w:rPr>
      </w:pPr>
      <w:bookmarkStart w:id="0" w:name="_Toc308620519"/>
      <w:r w:rsidRPr="00785FC1">
        <w:rPr>
          <w:rFonts w:ascii="Arial" w:hAnsi="Arial" w:cs="Arial"/>
          <w:b/>
          <w:bCs/>
        </w:rPr>
        <w:t>In addition to the entitlements of Curriculum for Excellence our education provisions will reflect local needs and circumstances. Therefore, at different stages of their education, our learners will have opportunities to:</w:t>
      </w:r>
      <w:bookmarkEnd w:id="0"/>
    </w:p>
    <w:p w14:paraId="0488529B" w14:textId="77777777" w:rsidR="00785FC1" w:rsidRPr="007458FB" w:rsidRDefault="00785FC1" w:rsidP="00785FC1">
      <w:pPr>
        <w:rPr>
          <w:sz w:val="32"/>
          <w:lang w:eastAsia="en-GB"/>
        </w:rPr>
      </w:pPr>
    </w:p>
    <w:p w14:paraId="7CD5C6B1"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Link aspects of their learning to the local environment and its heritage</w:t>
      </w:r>
    </w:p>
    <w:p w14:paraId="303471F5"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Participate on a residential experience where possible</w:t>
      </w:r>
    </w:p>
    <w:p w14:paraId="67048F01"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Participate in arts, sports and cultural events</w:t>
      </w:r>
    </w:p>
    <w:p w14:paraId="34EF12C0"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Participate in environmental projects</w:t>
      </w:r>
    </w:p>
    <w:p w14:paraId="52AF0D1E"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Participate in a community project</w:t>
      </w:r>
    </w:p>
    <w:p w14:paraId="209708AC"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Participate in outdoor learning experiences</w:t>
      </w:r>
    </w:p>
    <w:p w14:paraId="5D3480FB"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Access appropriate technology</w:t>
      </w:r>
    </w:p>
    <w:p w14:paraId="4244F680"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Be consulted on and contribute to the decision making process in school</w:t>
      </w:r>
    </w:p>
    <w:p w14:paraId="6AB153C1"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Experience work based learning</w:t>
      </w:r>
    </w:p>
    <w:p w14:paraId="2FE7095A"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Develop collaborative, social, leadership and other life skills</w:t>
      </w:r>
    </w:p>
    <w:p w14:paraId="4D5E8D4C"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Access academic and vocational learning experiences</w:t>
      </w:r>
    </w:p>
    <w:p w14:paraId="3F5F8103"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Access learning experiences designed and / or delivered by relevant partners</w:t>
      </w:r>
    </w:p>
    <w:p w14:paraId="4DE53937" w14:textId="304B171F"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 xml:space="preserve">Reflect upon and be </w:t>
      </w:r>
      <w:r w:rsidR="004D0DFA" w:rsidRPr="007458FB">
        <w:rPr>
          <w:rFonts w:ascii="Arial" w:hAnsi="Arial" w:cs="Arial"/>
          <w:szCs w:val="20"/>
          <w:lang w:eastAsia="en-GB"/>
        </w:rPr>
        <w:t>proactive</w:t>
      </w:r>
      <w:r w:rsidRPr="007458FB">
        <w:rPr>
          <w:rFonts w:ascii="Arial" w:hAnsi="Arial" w:cs="Arial"/>
          <w:szCs w:val="20"/>
          <w:lang w:eastAsia="en-GB"/>
        </w:rPr>
        <w:t xml:space="preserve"> in planning and making choices about their own learning</w:t>
      </w:r>
    </w:p>
    <w:p w14:paraId="6DD0C6BF" w14:textId="77777777" w:rsidR="00785FC1" w:rsidRPr="007458FB" w:rsidRDefault="00785FC1" w:rsidP="0059162A">
      <w:pPr>
        <w:widowControl w:val="0"/>
        <w:numPr>
          <w:ilvl w:val="0"/>
          <w:numId w:val="38"/>
        </w:numPr>
        <w:autoSpaceDE w:val="0"/>
        <w:autoSpaceDN w:val="0"/>
        <w:adjustRightInd w:val="0"/>
        <w:spacing w:after="80"/>
        <w:rPr>
          <w:rFonts w:ascii="Arial" w:hAnsi="Arial" w:cs="Arial"/>
          <w:szCs w:val="20"/>
          <w:lang w:eastAsia="en-GB"/>
        </w:rPr>
      </w:pPr>
      <w:r w:rsidRPr="007458FB">
        <w:rPr>
          <w:rFonts w:ascii="Arial" w:hAnsi="Arial" w:cs="Arial"/>
          <w:szCs w:val="20"/>
          <w:lang w:eastAsia="en-GB"/>
        </w:rPr>
        <w:t>Engage with learners in other countries and demonstrate knowledge of their culture.</w:t>
      </w:r>
    </w:p>
    <w:p w14:paraId="7D65906F" w14:textId="77777777" w:rsidR="00785FC1" w:rsidRPr="00785FC1" w:rsidRDefault="00785FC1" w:rsidP="00785FC1">
      <w:pPr>
        <w:keepNext/>
        <w:spacing w:before="240" w:after="60"/>
        <w:ind w:left="360"/>
        <w:outlineLvl w:val="2"/>
        <w:rPr>
          <w:rFonts w:ascii="Arial" w:hAnsi="Arial" w:cs="Arial"/>
          <w:b/>
          <w:bCs/>
        </w:rPr>
      </w:pPr>
      <w:bookmarkStart w:id="1" w:name="_Toc308620522"/>
      <w:r w:rsidRPr="00785FC1">
        <w:rPr>
          <w:rFonts w:ascii="Arial" w:hAnsi="Arial" w:cs="Arial"/>
          <w:b/>
          <w:bCs/>
        </w:rPr>
        <w:t>How can you help?</w:t>
      </w:r>
      <w:bookmarkEnd w:id="1"/>
    </w:p>
    <w:p w14:paraId="3C62E6B0" w14:textId="77777777" w:rsidR="00785FC1" w:rsidRPr="00785FC1" w:rsidRDefault="00785FC1" w:rsidP="00785FC1">
      <w:pPr>
        <w:ind w:left="360"/>
        <w:rPr>
          <w:rFonts w:ascii="Arial" w:hAnsi="Arial" w:cs="Arial"/>
        </w:rPr>
      </w:pPr>
      <w:r w:rsidRPr="00785FC1">
        <w:rPr>
          <w:rFonts w:ascii="Arial" w:hAnsi="Arial" w:cs="Arial"/>
        </w:rPr>
        <w:t xml:space="preserve">By law, you must make sure your child receives education. </w:t>
      </w:r>
    </w:p>
    <w:p w14:paraId="3938CB39" w14:textId="77777777" w:rsidR="00785FC1" w:rsidRPr="00785FC1" w:rsidRDefault="00785FC1" w:rsidP="00785FC1">
      <w:pPr>
        <w:ind w:left="360"/>
        <w:rPr>
          <w:rFonts w:ascii="Arial" w:hAnsi="Arial" w:cs="Arial"/>
        </w:rPr>
      </w:pPr>
      <w:r w:rsidRPr="00785FC1">
        <w:rPr>
          <w:rFonts w:ascii="Arial" w:hAnsi="Arial" w:cs="Arial"/>
        </w:rPr>
        <w:t>As a parent, you can help your child by:</w:t>
      </w:r>
    </w:p>
    <w:p w14:paraId="52D92904" w14:textId="77777777" w:rsidR="00785FC1" w:rsidRPr="00785FC1" w:rsidRDefault="00785FC1" w:rsidP="00785FC1">
      <w:pPr>
        <w:rPr>
          <w:rFonts w:ascii="Arial" w:hAnsi="Arial" w:cs="Arial"/>
          <w:lang w:eastAsia="en-GB"/>
        </w:rPr>
      </w:pPr>
    </w:p>
    <w:p w14:paraId="70075A16" w14:textId="77777777" w:rsidR="00785FC1" w:rsidRPr="00785FC1" w:rsidRDefault="00785FC1" w:rsidP="0059162A">
      <w:pPr>
        <w:widowControl w:val="0"/>
        <w:numPr>
          <w:ilvl w:val="0"/>
          <w:numId w:val="38"/>
        </w:numPr>
        <w:autoSpaceDE w:val="0"/>
        <w:autoSpaceDN w:val="0"/>
        <w:adjustRightInd w:val="0"/>
        <w:spacing w:after="80"/>
        <w:rPr>
          <w:rFonts w:ascii="Arial" w:hAnsi="Arial" w:cs="Arial"/>
          <w:lang w:eastAsia="en-GB"/>
        </w:rPr>
      </w:pPr>
      <w:r w:rsidRPr="00785FC1">
        <w:rPr>
          <w:rFonts w:ascii="Arial" w:hAnsi="Arial" w:cs="Arial"/>
          <w:lang w:eastAsia="en-GB"/>
        </w:rPr>
        <w:t>making sure your child goes to school regularly;</w:t>
      </w:r>
    </w:p>
    <w:p w14:paraId="651803D0" w14:textId="77777777" w:rsidR="00785FC1" w:rsidRPr="00785FC1" w:rsidRDefault="00785FC1" w:rsidP="0059162A">
      <w:pPr>
        <w:widowControl w:val="0"/>
        <w:numPr>
          <w:ilvl w:val="0"/>
          <w:numId w:val="38"/>
        </w:numPr>
        <w:autoSpaceDE w:val="0"/>
        <w:autoSpaceDN w:val="0"/>
        <w:adjustRightInd w:val="0"/>
        <w:spacing w:after="80"/>
        <w:rPr>
          <w:rFonts w:ascii="Arial" w:hAnsi="Arial" w:cs="Arial"/>
          <w:lang w:eastAsia="en-GB"/>
        </w:rPr>
      </w:pPr>
      <w:r w:rsidRPr="00785FC1">
        <w:rPr>
          <w:rFonts w:ascii="Arial" w:hAnsi="Arial" w:cs="Arial"/>
          <w:lang w:eastAsia="en-GB"/>
        </w:rPr>
        <w:t>encouraging and supporting your child with any homework given;</w:t>
      </w:r>
    </w:p>
    <w:p w14:paraId="65572C49" w14:textId="77777777" w:rsidR="00785FC1" w:rsidRPr="00785FC1" w:rsidRDefault="00785FC1" w:rsidP="0059162A">
      <w:pPr>
        <w:widowControl w:val="0"/>
        <w:numPr>
          <w:ilvl w:val="0"/>
          <w:numId w:val="38"/>
        </w:numPr>
        <w:autoSpaceDE w:val="0"/>
        <w:autoSpaceDN w:val="0"/>
        <w:adjustRightInd w:val="0"/>
        <w:spacing w:after="80"/>
        <w:rPr>
          <w:rFonts w:ascii="Arial" w:hAnsi="Arial" w:cs="Arial"/>
          <w:lang w:eastAsia="en-GB"/>
        </w:rPr>
      </w:pPr>
      <w:r w:rsidRPr="00785FC1">
        <w:rPr>
          <w:rFonts w:ascii="Arial" w:hAnsi="Arial" w:cs="Arial"/>
          <w:lang w:eastAsia="en-GB"/>
        </w:rPr>
        <w:t>showing that you are interested in how your child is getting on at school;</w:t>
      </w:r>
    </w:p>
    <w:p w14:paraId="5C4AD1AC" w14:textId="77777777" w:rsidR="00785FC1" w:rsidRPr="00785FC1" w:rsidRDefault="00785FC1" w:rsidP="0059162A">
      <w:pPr>
        <w:widowControl w:val="0"/>
        <w:numPr>
          <w:ilvl w:val="0"/>
          <w:numId w:val="38"/>
        </w:numPr>
        <w:autoSpaceDE w:val="0"/>
        <w:autoSpaceDN w:val="0"/>
        <w:adjustRightInd w:val="0"/>
        <w:spacing w:after="80"/>
        <w:rPr>
          <w:rFonts w:ascii="Arial" w:hAnsi="Arial" w:cs="Arial"/>
          <w:lang w:eastAsia="en-GB"/>
        </w:rPr>
      </w:pPr>
      <w:r w:rsidRPr="00785FC1">
        <w:rPr>
          <w:rFonts w:ascii="Arial" w:hAnsi="Arial" w:cs="Arial"/>
          <w:lang w:eastAsia="en-GB"/>
        </w:rPr>
        <w:t>encouraging your child to respect the school and the whole school community; and</w:t>
      </w:r>
    </w:p>
    <w:p w14:paraId="3D5A9591" w14:textId="77777777" w:rsidR="00785FC1" w:rsidRPr="00785FC1" w:rsidRDefault="00785FC1" w:rsidP="0059162A">
      <w:pPr>
        <w:widowControl w:val="0"/>
        <w:numPr>
          <w:ilvl w:val="0"/>
          <w:numId w:val="38"/>
        </w:numPr>
        <w:autoSpaceDE w:val="0"/>
        <w:autoSpaceDN w:val="0"/>
        <w:adjustRightInd w:val="0"/>
        <w:spacing w:after="80"/>
        <w:rPr>
          <w:rFonts w:ascii="Arial" w:hAnsi="Arial" w:cs="Arial"/>
          <w:lang w:eastAsia="en-GB"/>
        </w:rPr>
      </w:pPr>
      <w:r w:rsidRPr="00785FC1">
        <w:rPr>
          <w:rFonts w:ascii="Arial" w:hAnsi="Arial" w:cs="Arial"/>
          <w:lang w:eastAsia="en-GB"/>
        </w:rPr>
        <w:t>being involved in the life and work of the school.</w:t>
      </w:r>
    </w:p>
    <w:p w14:paraId="5728AC99" w14:textId="77777777" w:rsidR="00785FC1" w:rsidRPr="00D5671F" w:rsidRDefault="00785FC1" w:rsidP="0059162A">
      <w:pPr>
        <w:pStyle w:val="ListParagraph"/>
        <w:numPr>
          <w:ilvl w:val="0"/>
          <w:numId w:val="38"/>
        </w:numPr>
        <w:rPr>
          <w:rFonts w:ascii="Arial" w:hAnsi="Arial" w:cs="Arial"/>
          <w:sz w:val="24"/>
          <w:szCs w:val="24"/>
        </w:rPr>
      </w:pPr>
      <w:r w:rsidRPr="00D5671F">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4E724A04" w14:textId="77777777" w:rsidR="00785FC1" w:rsidRPr="00785FC1" w:rsidRDefault="00785FC1" w:rsidP="00785FC1">
      <w:pPr>
        <w:widowControl w:val="0"/>
        <w:autoSpaceDE w:val="0"/>
        <w:autoSpaceDN w:val="0"/>
        <w:adjustRightInd w:val="0"/>
        <w:spacing w:after="120"/>
        <w:rPr>
          <w:rFonts w:ascii="Arial" w:hAnsi="Arial" w:cs="Arial"/>
          <w:lang w:eastAsia="en-GB"/>
        </w:rPr>
      </w:pPr>
    </w:p>
    <w:p w14:paraId="118E4C87" w14:textId="77777777" w:rsidR="002C7F47" w:rsidRDefault="002C7F47" w:rsidP="001C2CBD">
      <w:pPr>
        <w:widowControl w:val="0"/>
        <w:spacing w:after="80"/>
        <w:outlineLvl w:val="0"/>
        <w:rPr>
          <w:rFonts w:ascii="Arial" w:eastAsia="Arial Unicode MS" w:hAnsi="Arial"/>
          <w:color w:val="000000"/>
          <w:sz w:val="22"/>
          <w:szCs w:val="22"/>
          <w:u w:color="000000"/>
        </w:rPr>
        <w:sectPr w:rsidR="002C7F47">
          <w:headerReference w:type="default" r:id="rId24"/>
          <w:footerReference w:type="default" r:id="rId25"/>
          <w:pgSz w:w="11900" w:h="16840"/>
          <w:pgMar w:top="1701" w:right="1440" w:bottom="1440" w:left="1440" w:header="708" w:footer="708" w:gutter="0"/>
          <w:cols w:space="720"/>
        </w:sectPr>
      </w:pPr>
    </w:p>
    <w:p w14:paraId="1B1A9F0D" w14:textId="77777777" w:rsidR="003F067D" w:rsidRDefault="00A51601"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r>
        <w:rPr>
          <w:noProof/>
          <w:lang w:eastAsia="en-GB"/>
        </w:rPr>
        <w:lastRenderedPageBreak/>
        <w:drawing>
          <wp:anchor distT="0" distB="0" distL="114300" distR="114300" simplePos="0" relativeHeight="251677184" behindDoc="0" locked="0" layoutInCell="1" allowOverlap="1" wp14:anchorId="2A6E6D59" wp14:editId="36FE2DD4">
            <wp:simplePos x="0" y="0"/>
            <wp:positionH relativeFrom="margin">
              <wp:posOffset>5286375</wp:posOffset>
            </wp:positionH>
            <wp:positionV relativeFrom="paragraph">
              <wp:posOffset>-142875</wp:posOffset>
            </wp:positionV>
            <wp:extent cx="447675" cy="46672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7675" cy="4667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330CE">
        <w:rPr>
          <w:rFonts w:ascii="Arial" w:eastAsia="Arial Unicode MS" w:hAnsi="Arial Unicode MS"/>
          <w:b/>
          <w:color w:val="000000"/>
          <w:sz w:val="32"/>
          <w:u w:color="000000"/>
        </w:rPr>
        <w:t xml:space="preserve">Welcome from the Head Teacher </w:t>
      </w:r>
    </w:p>
    <w:p w14:paraId="67547E8D"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r>
        <w:rPr>
          <w:rFonts w:ascii="Segoe UI Semilight" w:hAnsi="Segoe UI Semilight" w:cs="Segoe UI Semilight"/>
          <w:noProof/>
          <w:lang w:eastAsia="en-GB"/>
        </w:rPr>
        <w:drawing>
          <wp:anchor distT="0" distB="0" distL="114300" distR="114300" simplePos="0" relativeHeight="251672064" behindDoc="0" locked="0" layoutInCell="1" allowOverlap="1" wp14:anchorId="7F59A05F" wp14:editId="5030F78E">
            <wp:simplePos x="0" y="0"/>
            <wp:positionH relativeFrom="margin">
              <wp:posOffset>1757584</wp:posOffset>
            </wp:positionH>
            <wp:positionV relativeFrom="paragraph">
              <wp:posOffset>166071</wp:posOffset>
            </wp:positionV>
            <wp:extent cx="1968877" cy="1609090"/>
            <wp:effectExtent l="0" t="0" r="0" b="0"/>
            <wp:wrapNone/>
            <wp:docPr id="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201" t="18497" b="3390"/>
                    <a:stretch/>
                  </pic:blipFill>
                  <pic:spPr bwMode="auto">
                    <a:xfrm>
                      <a:off x="0" y="0"/>
                      <a:ext cx="1968877" cy="160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7D658"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p>
    <w:p w14:paraId="0936AFC2"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p>
    <w:p w14:paraId="12016B63"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p>
    <w:p w14:paraId="5B817A7F"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p>
    <w:p w14:paraId="1145498F"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p>
    <w:p w14:paraId="2A23AA3F"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p>
    <w:p w14:paraId="35470EAD" w14:textId="77777777" w:rsidR="00A15198" w:rsidRDefault="00A15198" w:rsidP="00F367FF">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b/>
          <w:color w:val="000000"/>
          <w:sz w:val="32"/>
          <w:u w:color="000000"/>
        </w:rPr>
      </w:pPr>
    </w:p>
    <w:p w14:paraId="020AC9E2" w14:textId="77777777" w:rsidR="00F367FF" w:rsidRDefault="00F367FF" w:rsidP="00F367FF">
      <w:pPr>
        <w:keepNext/>
        <w:widowControl w:val="0"/>
        <w:tabs>
          <w:tab w:val="left" w:pos="720"/>
          <w:tab w:val="left" w:pos="1440"/>
          <w:tab w:val="left" w:pos="2160"/>
          <w:tab w:val="left" w:pos="2880"/>
          <w:tab w:val="left" w:pos="4680"/>
          <w:tab w:val="left" w:pos="5400"/>
          <w:tab w:val="right" w:pos="9000"/>
        </w:tabs>
        <w:outlineLvl w:val="0"/>
        <w:rPr>
          <w:rFonts w:ascii="Arial" w:eastAsia="Arial Unicode MS" w:hAnsi="Arial Unicode MS"/>
          <w:color w:val="7030A0"/>
          <w:szCs w:val="20"/>
          <w:u w:color="000000"/>
          <w:lang w:eastAsia="en-GB"/>
        </w:rPr>
      </w:pPr>
    </w:p>
    <w:p w14:paraId="72EF9E11" w14:textId="77777777" w:rsidR="003F067D" w:rsidRPr="00B76FF5" w:rsidRDefault="00B76FF5" w:rsidP="00A15198">
      <w:pPr>
        <w:keepNext/>
        <w:widowControl w:val="0"/>
        <w:tabs>
          <w:tab w:val="left" w:pos="720"/>
          <w:tab w:val="left" w:pos="1440"/>
          <w:tab w:val="left" w:pos="2160"/>
          <w:tab w:val="left" w:pos="2880"/>
          <w:tab w:val="left" w:pos="4680"/>
          <w:tab w:val="left" w:pos="5400"/>
          <w:tab w:val="right" w:pos="9000"/>
        </w:tabs>
        <w:jc w:val="center"/>
        <w:outlineLvl w:val="0"/>
        <w:rPr>
          <w:rFonts w:ascii="Arial" w:eastAsia="Arial Unicode MS" w:hAnsi="Arial Unicode MS"/>
          <w:color w:val="1F3864" w:themeColor="accent5" w:themeShade="80"/>
          <w:szCs w:val="20"/>
          <w:u w:val="single"/>
          <w:lang w:eastAsia="en-GB"/>
        </w:rPr>
      </w:pPr>
      <w:r w:rsidRPr="00D5671F">
        <w:rPr>
          <w:rFonts w:ascii="Arial" w:eastAsia="Arial Unicode MS" w:hAnsi="Arial Unicode MS"/>
          <w:b/>
          <w:color w:val="000000"/>
          <w:sz w:val="32"/>
          <w:u w:color="000000"/>
        </w:rPr>
        <w:t xml:space="preserve">Welcome to </w:t>
      </w:r>
      <w:r w:rsidR="00A15198" w:rsidRPr="00D5671F">
        <w:rPr>
          <w:rFonts w:ascii="Arial" w:eastAsia="Arial Unicode MS" w:hAnsi="Arial Unicode MS"/>
          <w:b/>
          <w:color w:val="000000"/>
          <w:sz w:val="32"/>
          <w:u w:color="000000"/>
        </w:rPr>
        <w:t>Hallglen Primary School</w:t>
      </w:r>
    </w:p>
    <w:p w14:paraId="6D8FF081" w14:textId="77777777" w:rsidR="00F367FF" w:rsidRPr="00B76FF5" w:rsidRDefault="00F367FF" w:rsidP="00F367FF">
      <w:pPr>
        <w:keepNext/>
        <w:widowControl w:val="0"/>
        <w:tabs>
          <w:tab w:val="left" w:pos="720"/>
          <w:tab w:val="left" w:pos="1440"/>
          <w:tab w:val="left" w:pos="2160"/>
          <w:tab w:val="left" w:pos="2880"/>
          <w:tab w:val="left" w:pos="4680"/>
          <w:tab w:val="left" w:pos="5400"/>
          <w:tab w:val="right" w:pos="9000"/>
        </w:tabs>
        <w:outlineLvl w:val="0"/>
        <w:rPr>
          <w:rFonts w:ascii="Arial" w:eastAsia="Arial Unicode MS" w:hAnsi="Arial Unicode MS"/>
          <w:color w:val="1F3864" w:themeColor="accent5" w:themeShade="80"/>
          <w:szCs w:val="20"/>
          <w:u w:color="000000"/>
          <w:lang w:eastAsia="en-GB"/>
        </w:rPr>
      </w:pPr>
    </w:p>
    <w:p w14:paraId="460A7F39" w14:textId="77777777" w:rsidR="00F367FF" w:rsidRPr="00D5671F" w:rsidRDefault="00F367FF" w:rsidP="00F367FF">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Unicode MS"/>
          <w:color w:val="000000"/>
          <w:szCs w:val="20"/>
          <w:u w:color="000000"/>
          <w:lang w:eastAsia="en-GB"/>
        </w:rPr>
      </w:pPr>
      <w:r w:rsidRPr="00D5671F">
        <w:rPr>
          <w:rFonts w:ascii="Arial" w:eastAsia="Arial Unicode MS" w:hAnsi="Arial Unicode MS"/>
          <w:color w:val="000000"/>
          <w:szCs w:val="20"/>
          <w:u w:color="000000"/>
          <w:lang w:eastAsia="en-GB"/>
        </w:rPr>
        <w:t>I am delighted to w</w:t>
      </w:r>
      <w:r w:rsidR="00EA34D2" w:rsidRPr="00D5671F">
        <w:rPr>
          <w:rFonts w:ascii="Arial" w:eastAsia="Arial Unicode MS" w:hAnsi="Arial Unicode MS"/>
          <w:color w:val="000000"/>
          <w:szCs w:val="20"/>
          <w:u w:color="000000"/>
          <w:lang w:eastAsia="en-GB"/>
        </w:rPr>
        <w:t xml:space="preserve">elcome you as a parent/carer to </w:t>
      </w:r>
      <w:r w:rsidRPr="00D5671F">
        <w:rPr>
          <w:rFonts w:ascii="Arial" w:eastAsia="Arial Unicode MS" w:hAnsi="Arial Unicode MS"/>
          <w:color w:val="000000"/>
          <w:szCs w:val="20"/>
          <w:u w:color="000000"/>
          <w:lang w:eastAsia="en-GB"/>
        </w:rPr>
        <w:t xml:space="preserve">Hallglen Primary School. Our handbook offers an introduction to our school and gives a general overview of the learning experiences your child will receive with us at </w:t>
      </w:r>
      <w:r w:rsidR="00A15198" w:rsidRPr="00D5671F">
        <w:rPr>
          <w:rFonts w:ascii="Arial" w:eastAsia="Arial Unicode MS" w:hAnsi="Arial Unicode MS"/>
          <w:color w:val="000000"/>
          <w:szCs w:val="20"/>
          <w:u w:color="000000"/>
          <w:lang w:eastAsia="en-GB"/>
        </w:rPr>
        <w:t>school</w:t>
      </w:r>
      <w:r w:rsidRPr="00D5671F">
        <w:rPr>
          <w:rFonts w:ascii="Arial" w:eastAsia="Arial Unicode MS" w:hAnsi="Arial Unicode MS"/>
          <w:color w:val="000000"/>
          <w:szCs w:val="20"/>
          <w:u w:color="000000"/>
          <w:lang w:eastAsia="en-GB"/>
        </w:rPr>
        <w:t xml:space="preserve">. </w:t>
      </w:r>
      <w:r w:rsidR="000256F3" w:rsidRPr="00D5671F">
        <w:rPr>
          <w:rFonts w:ascii="Arial" w:eastAsia="Arial Unicode MS" w:hAnsi="Arial Unicode MS"/>
          <w:color w:val="000000"/>
          <w:szCs w:val="20"/>
          <w:u w:color="000000"/>
          <w:lang w:eastAsia="en-GB"/>
        </w:rPr>
        <w:t xml:space="preserve">We would recommend that you follow us on Twitter as this provides a more visual window into the life and work of </w:t>
      </w:r>
      <w:r w:rsidR="00B76FF5" w:rsidRPr="00D5671F">
        <w:rPr>
          <w:rFonts w:ascii="Arial" w:eastAsia="Arial Unicode MS" w:hAnsi="Arial Unicode MS"/>
          <w:color w:val="000000"/>
          <w:szCs w:val="20"/>
          <w:u w:color="000000"/>
          <w:lang w:eastAsia="en-GB"/>
        </w:rPr>
        <w:t>our school</w:t>
      </w:r>
      <w:r w:rsidR="000256F3" w:rsidRPr="00D5671F">
        <w:rPr>
          <w:rFonts w:ascii="Arial" w:eastAsia="Arial Unicode MS" w:hAnsi="Arial Unicode MS"/>
          <w:color w:val="000000"/>
          <w:szCs w:val="20"/>
          <w:u w:color="000000"/>
          <w:lang w:eastAsia="en-GB"/>
        </w:rPr>
        <w:t xml:space="preserve">.  </w:t>
      </w:r>
    </w:p>
    <w:p w14:paraId="1BBF7903" w14:textId="77777777" w:rsidR="00F367FF" w:rsidRPr="00D5671F" w:rsidRDefault="00F367FF" w:rsidP="00F367FF">
      <w:pPr>
        <w:keepNext/>
        <w:widowControl w:val="0"/>
        <w:tabs>
          <w:tab w:val="left" w:pos="720"/>
          <w:tab w:val="left" w:pos="1440"/>
          <w:tab w:val="left" w:pos="2160"/>
          <w:tab w:val="left" w:pos="2880"/>
          <w:tab w:val="left" w:pos="4680"/>
          <w:tab w:val="left" w:pos="5400"/>
          <w:tab w:val="right" w:pos="9000"/>
        </w:tabs>
        <w:outlineLvl w:val="0"/>
        <w:rPr>
          <w:rFonts w:ascii="Arial" w:eastAsia="Arial Unicode MS" w:hAnsi="Arial Unicode MS"/>
          <w:color w:val="000000"/>
          <w:szCs w:val="20"/>
          <w:u w:color="000000"/>
          <w:lang w:eastAsia="en-GB"/>
        </w:rPr>
      </w:pPr>
      <w:r w:rsidRPr="00D5671F">
        <w:rPr>
          <w:rFonts w:ascii="Arial" w:eastAsia="Arial Unicode MS" w:hAnsi="Arial Unicode MS"/>
          <w:color w:val="000000"/>
          <w:szCs w:val="20"/>
          <w:u w:color="000000"/>
          <w:lang w:eastAsia="en-GB"/>
        </w:rPr>
        <w:t xml:space="preserve">If you have any questions, or would like any further information on any aspect of this handbook or the education of your child, please do not hesitate to contact </w:t>
      </w:r>
      <w:r w:rsidR="00D5671F" w:rsidRPr="00D5671F">
        <w:rPr>
          <w:rFonts w:ascii="Arial" w:eastAsia="Arial Unicode MS" w:hAnsi="Arial Unicode MS"/>
          <w:color w:val="000000"/>
          <w:szCs w:val="20"/>
          <w:u w:color="000000"/>
          <w:lang w:eastAsia="en-GB"/>
        </w:rPr>
        <w:t>us at the school</w:t>
      </w:r>
      <w:r w:rsidRPr="00D5671F">
        <w:rPr>
          <w:rFonts w:ascii="Arial" w:eastAsia="Arial Unicode MS" w:hAnsi="Arial Unicode MS"/>
          <w:color w:val="000000"/>
          <w:szCs w:val="20"/>
          <w:u w:color="000000"/>
          <w:lang w:eastAsia="en-GB"/>
        </w:rPr>
        <w:t>.</w:t>
      </w:r>
    </w:p>
    <w:p w14:paraId="1B92309F" w14:textId="77777777" w:rsidR="003330CE" w:rsidRPr="00D5671F" w:rsidRDefault="003330CE">
      <w:pPr>
        <w:tabs>
          <w:tab w:val="center" w:pos="4153"/>
          <w:tab w:val="right" w:pos="8306"/>
        </w:tabs>
        <w:outlineLvl w:val="0"/>
        <w:rPr>
          <w:rFonts w:ascii="Arial" w:eastAsia="Arial Unicode MS" w:hAnsi="Arial Unicode MS"/>
          <w:color w:val="000000"/>
          <w:szCs w:val="20"/>
          <w:u w:color="000000"/>
          <w:lang w:eastAsia="en-GB"/>
        </w:rPr>
      </w:pPr>
    </w:p>
    <w:p w14:paraId="52601702" w14:textId="77777777" w:rsidR="003330CE" w:rsidRPr="00D5671F" w:rsidRDefault="003330CE">
      <w:pPr>
        <w:tabs>
          <w:tab w:val="center" w:pos="4153"/>
          <w:tab w:val="right" w:pos="8306"/>
        </w:tabs>
        <w:outlineLvl w:val="0"/>
        <w:rPr>
          <w:rFonts w:ascii="Arial" w:eastAsia="Arial Unicode MS" w:hAnsi="Arial Unicode MS"/>
          <w:color w:val="000000"/>
          <w:szCs w:val="20"/>
          <w:u w:color="000000"/>
          <w:lang w:eastAsia="en-GB"/>
        </w:rPr>
      </w:pPr>
      <w:r w:rsidRPr="00D5671F">
        <w:rPr>
          <w:rFonts w:ascii="Arial" w:eastAsia="Arial Unicode MS" w:hAnsi="Arial Unicode MS"/>
          <w:color w:val="000000"/>
          <w:szCs w:val="20"/>
          <w:u w:color="000000"/>
          <w:lang w:eastAsia="en-GB"/>
        </w:rPr>
        <w:t>To</w:t>
      </w:r>
      <w:r w:rsidR="00192F86" w:rsidRPr="00D5671F">
        <w:rPr>
          <w:rFonts w:ascii="Arial" w:eastAsia="Arial Unicode MS" w:hAnsi="Arial Unicode MS"/>
          <w:color w:val="000000"/>
          <w:szCs w:val="20"/>
          <w:u w:color="000000"/>
          <w:lang w:eastAsia="en-GB"/>
        </w:rPr>
        <w:t xml:space="preserve"> make our handbook easy to use</w:t>
      </w:r>
      <w:r w:rsidR="00B76FF5" w:rsidRPr="00D5671F">
        <w:rPr>
          <w:rFonts w:ascii="Arial" w:eastAsia="Arial Unicode MS" w:hAnsi="Arial Unicode MS"/>
          <w:color w:val="000000"/>
          <w:szCs w:val="20"/>
          <w:u w:color="000000"/>
          <w:lang w:eastAsia="en-GB"/>
        </w:rPr>
        <w:t>,</w:t>
      </w:r>
      <w:r w:rsidRPr="00D5671F">
        <w:rPr>
          <w:rFonts w:ascii="Arial" w:eastAsia="Arial Unicode MS" w:hAnsi="Arial Unicode MS"/>
          <w:color w:val="000000"/>
          <w:szCs w:val="20"/>
          <w:u w:color="000000"/>
          <w:lang w:eastAsia="en-GB"/>
        </w:rPr>
        <w:t xml:space="preserve"> the information </w:t>
      </w:r>
      <w:r w:rsidR="00192F86" w:rsidRPr="00D5671F">
        <w:rPr>
          <w:rFonts w:ascii="Arial" w:eastAsia="Arial Unicode MS" w:hAnsi="Arial Unicode MS"/>
          <w:color w:val="000000"/>
          <w:szCs w:val="20"/>
          <w:u w:color="000000"/>
          <w:lang w:eastAsia="en-GB"/>
        </w:rPr>
        <w:t xml:space="preserve">is divided into five </w:t>
      </w:r>
      <w:r w:rsidR="00401FA4" w:rsidRPr="00D5671F">
        <w:rPr>
          <w:rFonts w:ascii="Arial" w:eastAsia="Arial Unicode MS" w:hAnsi="Arial Unicode MS"/>
          <w:color w:val="000000"/>
          <w:szCs w:val="20"/>
          <w:u w:color="000000"/>
          <w:lang w:eastAsia="en-GB"/>
        </w:rPr>
        <w:t>sections:</w:t>
      </w:r>
      <w:r w:rsidRPr="00D5671F">
        <w:rPr>
          <w:rFonts w:ascii="Arial" w:eastAsia="Arial Unicode MS" w:hAnsi="Arial Unicode MS"/>
          <w:color w:val="000000"/>
          <w:szCs w:val="20"/>
          <w:u w:color="000000"/>
          <w:lang w:eastAsia="en-GB"/>
        </w:rPr>
        <w:t>-</w:t>
      </w:r>
    </w:p>
    <w:p w14:paraId="4B5F79FF" w14:textId="77777777" w:rsidR="003330CE" w:rsidRDefault="003330CE">
      <w:pPr>
        <w:tabs>
          <w:tab w:val="center" w:pos="4153"/>
          <w:tab w:val="right" w:pos="8306"/>
        </w:tabs>
        <w:outlineLvl w:val="0"/>
        <w:rPr>
          <w:rFonts w:ascii="Arial" w:eastAsia="Arial Unicode MS" w:hAnsi="Arial"/>
          <w:color w:val="000000"/>
          <w:u w:color="000000"/>
        </w:rPr>
      </w:pPr>
    </w:p>
    <w:p w14:paraId="28D81669"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Section One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Practical Information about the School</w:t>
      </w:r>
    </w:p>
    <w:p w14:paraId="04E08DC5" w14:textId="77777777" w:rsidR="003330CE" w:rsidRDefault="003330CE">
      <w:pPr>
        <w:pStyle w:val="Body1"/>
        <w:rPr>
          <w:rFonts w:ascii="Arial" w:hAnsi="Arial"/>
          <w:b/>
        </w:rPr>
      </w:pPr>
      <w:r>
        <w:rPr>
          <w:rFonts w:ascii="Arial" w:hAnsi="Arial Unicode MS"/>
        </w:rPr>
        <w:t>This section provides you with some background information on our school (and our nursery).   It tells you how our school day and school year are made up and how to contact the school if, for example, your child is ill.</w:t>
      </w:r>
    </w:p>
    <w:p w14:paraId="35AB66F4" w14:textId="77777777" w:rsidR="003330CE" w:rsidRDefault="003330CE">
      <w:pPr>
        <w:pStyle w:val="Body1"/>
        <w:rPr>
          <w:rFonts w:ascii="Arial" w:hAnsi="Arial"/>
        </w:rPr>
      </w:pPr>
    </w:p>
    <w:p w14:paraId="0B9974D0" w14:textId="77777777" w:rsidR="003330CE" w:rsidRDefault="003330CE">
      <w:pPr>
        <w:pStyle w:val="Body1"/>
        <w:rPr>
          <w:rFonts w:ascii="Arial" w:hAnsi="Arial"/>
        </w:rPr>
      </w:pPr>
      <w:r>
        <w:rPr>
          <w:rFonts w:ascii="Arial" w:hAnsi="Arial Unicode MS"/>
        </w:rPr>
        <w:t>This section deals with the practical aspects of your child</w:t>
      </w:r>
      <w:r>
        <w:rPr>
          <w:rFonts w:ascii="Arial" w:hAnsi="Arial Unicode MS"/>
        </w:rPr>
        <w:t>’</w:t>
      </w:r>
      <w:r>
        <w:rPr>
          <w:rFonts w:ascii="Arial" w:hAnsi="Arial Unicode MS"/>
        </w:rPr>
        <w:t xml:space="preserve">s attendance at our school.  It provides details on such things as: </w:t>
      </w:r>
    </w:p>
    <w:p w14:paraId="1922FEB2"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 xml:space="preserve">travelling to and from school </w:t>
      </w:r>
    </w:p>
    <w:p w14:paraId="6E91AFCE"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 xml:space="preserve">school meals and milk   </w:t>
      </w:r>
    </w:p>
    <w:p w14:paraId="66125411"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financial assistance with school clothing, transport and school meals</w:t>
      </w:r>
    </w:p>
    <w:p w14:paraId="682FEF1C"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school closures in an emergency or unexpectedly for any reason</w:t>
      </w:r>
    </w:p>
    <w:p w14:paraId="11F4E455"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general supervision available for your child in the morning and at lunchtime</w:t>
      </w:r>
    </w:p>
    <w:p w14:paraId="7AE85E94"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wet weather details</w:t>
      </w:r>
    </w:p>
    <w:p w14:paraId="3F813B77"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how the school communicates with parents</w:t>
      </w:r>
    </w:p>
    <w:p w14:paraId="5BD32D0E" w14:textId="77777777" w:rsidR="003330CE" w:rsidRDefault="003330CE" w:rsidP="00142DA9">
      <w:pPr>
        <w:pStyle w:val="Body1"/>
        <w:numPr>
          <w:ilvl w:val="0"/>
          <w:numId w:val="10"/>
        </w:numPr>
        <w:tabs>
          <w:tab w:val="num" w:pos="720"/>
        </w:tabs>
        <w:ind w:left="720" w:hanging="360"/>
        <w:rPr>
          <w:rFonts w:ascii="Arial" w:hAnsi="Arial"/>
        </w:rPr>
      </w:pPr>
      <w:r>
        <w:rPr>
          <w:rFonts w:ascii="Arial" w:hAnsi="Arial Unicode MS"/>
        </w:rPr>
        <w:t>how to complain if you are not happy about something.</w:t>
      </w:r>
    </w:p>
    <w:p w14:paraId="4F745058" w14:textId="77777777" w:rsidR="003330CE" w:rsidRDefault="003330CE">
      <w:pPr>
        <w:pStyle w:val="Body1"/>
        <w:rPr>
          <w:rFonts w:ascii="Arial" w:hAnsi="Arial"/>
        </w:rPr>
      </w:pPr>
    </w:p>
    <w:p w14:paraId="3C3B2D24" w14:textId="77777777" w:rsidR="003330CE" w:rsidRDefault="003330CE">
      <w:pPr>
        <w:pStyle w:val="Body1"/>
        <w:rPr>
          <w:rFonts w:ascii="Arial" w:hAnsi="Arial"/>
        </w:rPr>
      </w:pPr>
      <w:r>
        <w:rPr>
          <w:rFonts w:ascii="Arial" w:hAnsi="Arial Unicode MS"/>
        </w:rPr>
        <w:lastRenderedPageBreak/>
        <w:t>As with any organisation, to ensure smooth running and appropriate maintenance of standards, a range of procedures and policies have to be implemented within our school.</w:t>
      </w:r>
    </w:p>
    <w:p w14:paraId="453F8A81" w14:textId="77777777" w:rsidR="003330CE" w:rsidRDefault="003330CE">
      <w:pPr>
        <w:pStyle w:val="Body1"/>
        <w:rPr>
          <w:rFonts w:ascii="Arial" w:hAnsi="Arial"/>
        </w:rPr>
      </w:pPr>
    </w:p>
    <w:p w14:paraId="31B15B32" w14:textId="77777777" w:rsidR="003330CE" w:rsidRDefault="003330CE">
      <w:pPr>
        <w:pStyle w:val="Body1"/>
        <w:rPr>
          <w:rFonts w:ascii="Arial" w:hAnsi="Arial"/>
        </w:rPr>
      </w:pPr>
      <w:r>
        <w:rPr>
          <w:rFonts w:ascii="Arial" w:hAnsi="Arial Unicode MS"/>
        </w:rPr>
        <w:t xml:space="preserve">This section gives an overview of the policies the school has in place. If you would like to see a full copy of these policies or to discuss them in more detail, please contact me. Most of these policies are available on the school website </w:t>
      </w:r>
      <w:r>
        <w:rPr>
          <w:rFonts w:ascii="Arial" w:hAnsi="Arial Unicode MS"/>
        </w:rPr>
        <w:t>–</w:t>
      </w:r>
      <w:r>
        <w:rPr>
          <w:rFonts w:ascii="Arial" w:hAnsi="Arial Unicode MS"/>
        </w:rPr>
        <w:t xml:space="preserve"> www.hallglen.falkirk.sch.uk/</w:t>
      </w:r>
    </w:p>
    <w:p w14:paraId="7C0448F4" w14:textId="77777777" w:rsidR="003330CE" w:rsidRDefault="003330CE">
      <w:pPr>
        <w:pStyle w:val="Body1"/>
        <w:rPr>
          <w:rFonts w:ascii="Arial" w:hAnsi="Arial"/>
        </w:rPr>
      </w:pPr>
    </w:p>
    <w:p w14:paraId="4B6FB6E5" w14:textId="77777777" w:rsidR="003330CE" w:rsidRDefault="00D8161F" w:rsidP="00142DA9">
      <w:pPr>
        <w:pStyle w:val="Body1"/>
        <w:numPr>
          <w:ilvl w:val="0"/>
          <w:numId w:val="12"/>
        </w:numPr>
        <w:tabs>
          <w:tab w:val="num" w:pos="720"/>
        </w:tabs>
        <w:ind w:left="720" w:hanging="360"/>
        <w:rPr>
          <w:rFonts w:ascii="Arial" w:hAnsi="Arial"/>
        </w:rPr>
      </w:pPr>
      <w:r>
        <w:rPr>
          <w:rFonts w:ascii="Arial" w:hAnsi="Arial Unicode MS"/>
        </w:rPr>
        <w:t>Clothing or uniform</w:t>
      </w:r>
    </w:p>
    <w:p w14:paraId="17C84B95" w14:textId="77777777" w:rsidR="003330CE" w:rsidRDefault="003330CE" w:rsidP="00142DA9">
      <w:pPr>
        <w:pStyle w:val="Body1"/>
        <w:numPr>
          <w:ilvl w:val="0"/>
          <w:numId w:val="12"/>
        </w:numPr>
        <w:tabs>
          <w:tab w:val="num" w:pos="720"/>
        </w:tabs>
        <w:ind w:left="720" w:hanging="360"/>
        <w:rPr>
          <w:rFonts w:ascii="Arial" w:hAnsi="Arial"/>
        </w:rPr>
      </w:pPr>
      <w:r>
        <w:rPr>
          <w:rFonts w:ascii="Arial" w:hAnsi="Arial Unicode MS"/>
        </w:rPr>
        <w:t>Health Statement / medicines</w:t>
      </w:r>
    </w:p>
    <w:p w14:paraId="7A08452E" w14:textId="77777777" w:rsidR="001C2CBD" w:rsidRPr="001C2CBD" w:rsidRDefault="001C2CBD" w:rsidP="001C2CBD">
      <w:pPr>
        <w:pStyle w:val="Body1"/>
        <w:ind w:left="720"/>
        <w:rPr>
          <w:rFonts w:ascii="Arial" w:hAnsi="Arial"/>
        </w:rPr>
      </w:pPr>
    </w:p>
    <w:p w14:paraId="2A52DC70" w14:textId="77777777" w:rsidR="003330CE" w:rsidRDefault="003330CE">
      <w:pPr>
        <w:pStyle w:val="Body1"/>
        <w:rPr>
          <w:rFonts w:ascii="Arial" w:hAnsi="Arial"/>
          <w:b/>
          <w:sz w:val="32"/>
        </w:rPr>
      </w:pPr>
      <w:r>
        <w:rPr>
          <w:rFonts w:ascii="Arial" w:hAnsi="Arial Unicode MS"/>
          <w:b/>
          <w:sz w:val="32"/>
        </w:rPr>
        <w:t xml:space="preserve">Section Two </w:t>
      </w:r>
      <w:r>
        <w:rPr>
          <w:rFonts w:ascii="Arial" w:hAnsi="Arial Unicode MS"/>
          <w:b/>
          <w:sz w:val="32"/>
        </w:rPr>
        <w:t>–</w:t>
      </w:r>
      <w:r>
        <w:rPr>
          <w:rFonts w:ascii="Arial" w:hAnsi="Arial Unicode MS"/>
          <w:b/>
          <w:sz w:val="32"/>
        </w:rPr>
        <w:t xml:space="preserve"> Parental Involvement in the School</w:t>
      </w:r>
    </w:p>
    <w:p w14:paraId="47DF8FBA" w14:textId="77777777" w:rsidR="003330CE" w:rsidRDefault="003330CE">
      <w:pPr>
        <w:pStyle w:val="Body1"/>
        <w:rPr>
          <w:rFonts w:ascii="Arial" w:hAnsi="Arial"/>
        </w:rPr>
      </w:pPr>
    </w:p>
    <w:p w14:paraId="6699A0A5" w14:textId="77777777" w:rsidR="003330CE" w:rsidRPr="001C2CBD" w:rsidRDefault="003330CE">
      <w:pPr>
        <w:pStyle w:val="Body1"/>
        <w:rPr>
          <w:rFonts w:ascii="Arial" w:hAnsi="Arial" w:cs="Arial"/>
        </w:rPr>
      </w:pPr>
      <w:r w:rsidRPr="001C2CBD">
        <w:rPr>
          <w:rFonts w:ascii="Arial" w:hAnsi="Arial" w:cs="Arial"/>
        </w:rPr>
        <w:t xml:space="preserve">Parental involvement is very important as we know it helps children do better in school. </w:t>
      </w:r>
    </w:p>
    <w:p w14:paraId="2EB4BE1F" w14:textId="77777777" w:rsidR="003330CE" w:rsidRPr="001C2CBD" w:rsidRDefault="003330CE">
      <w:pPr>
        <w:pStyle w:val="Body1"/>
        <w:rPr>
          <w:rFonts w:ascii="Arial" w:hAnsi="Arial" w:cs="Arial"/>
        </w:rPr>
      </w:pPr>
    </w:p>
    <w:p w14:paraId="66EE7F7B" w14:textId="77777777" w:rsidR="003330CE" w:rsidRPr="001C2CBD" w:rsidRDefault="003330CE">
      <w:pPr>
        <w:pStyle w:val="Body1"/>
        <w:rPr>
          <w:rFonts w:ascii="Arial" w:hAnsi="Arial" w:cs="Arial"/>
        </w:rPr>
      </w:pPr>
      <w:r w:rsidRPr="001C2CBD">
        <w:rPr>
          <w:rFonts w:ascii="Arial" w:hAnsi="Arial" w:cs="Arial"/>
        </w:rPr>
        <w:t>This section contains information about how parents can be involved in supporting learning at home as part of a home</w:t>
      </w:r>
      <w:r w:rsidRPr="001C2CBD">
        <w:rPr>
          <w:rFonts w:ascii="Arial" w:hAnsi="Arial" w:cs="Arial"/>
          <w:b/>
        </w:rPr>
        <w:t xml:space="preserve"> – </w:t>
      </w:r>
      <w:r w:rsidRPr="001C2CBD">
        <w:rPr>
          <w:rFonts w:ascii="Arial" w:hAnsi="Arial" w:cs="Arial"/>
        </w:rPr>
        <w:t>school</w:t>
      </w:r>
      <w:r w:rsidRPr="001C2CBD">
        <w:rPr>
          <w:rFonts w:ascii="Arial" w:hAnsi="Arial" w:cs="Arial"/>
          <w:b/>
        </w:rPr>
        <w:t xml:space="preserve"> </w:t>
      </w:r>
      <w:r w:rsidRPr="001C2CBD">
        <w:rPr>
          <w:rFonts w:ascii="Arial" w:hAnsi="Arial" w:cs="Arial"/>
        </w:rPr>
        <w:t>partnership.</w:t>
      </w:r>
    </w:p>
    <w:p w14:paraId="669D71D1" w14:textId="77777777" w:rsidR="003330CE" w:rsidRPr="001C2CBD" w:rsidRDefault="003330CE">
      <w:pPr>
        <w:pStyle w:val="Body1"/>
        <w:rPr>
          <w:rFonts w:ascii="Arial" w:hAnsi="Arial" w:cs="Arial"/>
        </w:rPr>
      </w:pPr>
    </w:p>
    <w:p w14:paraId="41243A7D" w14:textId="77777777" w:rsidR="003330CE" w:rsidRPr="001C2CBD" w:rsidRDefault="003330CE">
      <w:pPr>
        <w:pStyle w:val="Body1"/>
        <w:rPr>
          <w:rFonts w:ascii="Arial" w:hAnsi="Arial" w:cs="Arial"/>
        </w:rPr>
      </w:pPr>
      <w:r w:rsidRPr="001C2CBD">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25E4A5E7" w14:textId="77777777" w:rsidR="003330CE" w:rsidRPr="001C2CBD" w:rsidRDefault="003330CE">
      <w:pPr>
        <w:pStyle w:val="Body1"/>
        <w:rPr>
          <w:rFonts w:ascii="Arial" w:hAnsi="Arial" w:cs="Arial"/>
        </w:rPr>
      </w:pPr>
    </w:p>
    <w:p w14:paraId="4FBD5640" w14:textId="77777777" w:rsidR="003330CE" w:rsidRPr="001C2CBD" w:rsidRDefault="003330CE">
      <w:pPr>
        <w:pStyle w:val="Body1"/>
        <w:rPr>
          <w:rFonts w:ascii="Arial" w:hAnsi="Arial" w:cs="Arial"/>
        </w:rPr>
      </w:pPr>
      <w:r w:rsidRPr="001C2CBD">
        <w:rPr>
          <w:rFonts w:ascii="Arial" w:hAnsi="Arial" w:cs="Arial"/>
        </w:rPr>
        <w:t>Lastly, it includes information on our Parent Teacher Association/Parent Association and Parent Council, how to contact them and how parents can get involved in the life and work of the school.</w:t>
      </w:r>
    </w:p>
    <w:p w14:paraId="2DA2AC18" w14:textId="77777777" w:rsidR="003330CE" w:rsidRPr="001C2CBD" w:rsidRDefault="003330CE">
      <w:pPr>
        <w:pStyle w:val="Body1"/>
        <w:rPr>
          <w:rFonts w:ascii="Arial" w:hAnsi="Arial" w:cs="Arial"/>
        </w:rPr>
      </w:pPr>
    </w:p>
    <w:p w14:paraId="54B0DC33"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Section Three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School Curriculum</w:t>
      </w:r>
    </w:p>
    <w:p w14:paraId="1FFC754F" w14:textId="77777777" w:rsidR="003330CE" w:rsidRPr="001C2CBD" w:rsidRDefault="003330CE">
      <w:pPr>
        <w:pStyle w:val="Body1"/>
        <w:rPr>
          <w:rFonts w:ascii="Arial" w:hAnsi="Arial" w:cs="Arial"/>
        </w:rPr>
      </w:pPr>
      <w:r w:rsidRPr="001C2CBD">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332D16F1" w14:textId="77777777" w:rsidR="003330CE" w:rsidRPr="001C2CBD" w:rsidRDefault="003330CE">
      <w:pPr>
        <w:pStyle w:val="Body1"/>
        <w:rPr>
          <w:rFonts w:ascii="Arial" w:hAnsi="Arial" w:cs="Arial"/>
        </w:rPr>
      </w:pPr>
    </w:p>
    <w:p w14:paraId="63D5DAB7" w14:textId="77777777" w:rsidR="003330CE" w:rsidRPr="001C2CBD" w:rsidRDefault="003330CE">
      <w:pPr>
        <w:pStyle w:val="Body1"/>
        <w:rPr>
          <w:rFonts w:ascii="Arial" w:hAnsi="Arial" w:cs="Arial"/>
        </w:rPr>
      </w:pPr>
      <w:r w:rsidRPr="001C2CBD">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1E347D0B" w14:textId="77777777" w:rsidR="003330CE" w:rsidRPr="001C2CBD" w:rsidRDefault="003330CE">
      <w:pPr>
        <w:pStyle w:val="Body1"/>
        <w:rPr>
          <w:rFonts w:ascii="Arial" w:hAnsi="Arial" w:cs="Arial"/>
        </w:rPr>
      </w:pPr>
    </w:p>
    <w:p w14:paraId="5EADCB50" w14:textId="77777777" w:rsidR="003330CE" w:rsidRPr="001C2CBD" w:rsidRDefault="003330CE">
      <w:pPr>
        <w:pStyle w:val="Body1"/>
        <w:rPr>
          <w:rFonts w:ascii="Arial" w:hAnsi="Arial" w:cs="Arial"/>
        </w:rPr>
      </w:pPr>
      <w:r w:rsidRPr="001C2CBD">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4C5D9E5E" w14:textId="77777777" w:rsidR="003330CE" w:rsidRPr="001C2CBD" w:rsidRDefault="003330CE">
      <w:pPr>
        <w:pStyle w:val="Body1"/>
        <w:rPr>
          <w:rFonts w:ascii="Arial" w:hAnsi="Arial" w:cs="Arial"/>
        </w:rPr>
      </w:pPr>
    </w:p>
    <w:p w14:paraId="3E9161FA" w14:textId="77777777" w:rsidR="003330CE" w:rsidRPr="001C2CBD" w:rsidRDefault="003330CE">
      <w:pPr>
        <w:pStyle w:val="Body1"/>
        <w:rPr>
          <w:rFonts w:ascii="Arial" w:hAnsi="Arial" w:cs="Arial"/>
        </w:rPr>
      </w:pPr>
      <w:r w:rsidRPr="001C2CBD">
        <w:rPr>
          <w:rFonts w:ascii="Arial" w:hAnsi="Arial" w:cs="Arial"/>
        </w:rPr>
        <w:lastRenderedPageBreak/>
        <w:t>This handbook also tells you how we will report on your child’s progress and what written reports may be sent out to parents.</w:t>
      </w:r>
    </w:p>
    <w:p w14:paraId="6A6887E3" w14:textId="77777777" w:rsidR="003330CE" w:rsidRDefault="003330CE">
      <w:pPr>
        <w:pStyle w:val="Body1"/>
        <w:rPr>
          <w:rFonts w:ascii="Arial" w:hAnsi="Arial"/>
        </w:rPr>
      </w:pPr>
    </w:p>
    <w:p w14:paraId="47320806"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Section Four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Support for Pupils</w:t>
      </w:r>
    </w:p>
    <w:p w14:paraId="656AB1FB" w14:textId="2B558D99" w:rsidR="003330CE" w:rsidRPr="001C2CBD" w:rsidRDefault="003330CE">
      <w:pPr>
        <w:pStyle w:val="Body1"/>
        <w:rPr>
          <w:rFonts w:ascii="Arial" w:hAnsi="Arial" w:cs="Arial"/>
        </w:rPr>
      </w:pPr>
      <w:r w:rsidRPr="001C2CBD">
        <w:rPr>
          <w:rFonts w:ascii="Arial" w:hAnsi="Arial" w:cs="Arial"/>
        </w:rPr>
        <w:t xml:space="preserve">This section gives information about how pupils’ additional support needs will be identified and </w:t>
      </w:r>
      <w:r w:rsidR="004D0DFA" w:rsidRPr="001C2CBD">
        <w:rPr>
          <w:rFonts w:ascii="Arial" w:hAnsi="Arial" w:cs="Arial"/>
        </w:rPr>
        <w:t>addressed,</w:t>
      </w:r>
      <w:r w:rsidRPr="001C2CBD">
        <w:rPr>
          <w:rFonts w:ascii="Arial" w:hAnsi="Arial" w:cs="Arial"/>
        </w:rPr>
        <w:t xml:space="preserve"> and the types of specialist services provided within our school. This handbook also explains who to contact for more information if you think your child has additional support needs.</w:t>
      </w:r>
    </w:p>
    <w:p w14:paraId="493AE84A" w14:textId="77777777" w:rsidR="003330CE" w:rsidRPr="001C2CBD" w:rsidRDefault="003330CE">
      <w:pPr>
        <w:pStyle w:val="Body1"/>
        <w:rPr>
          <w:rFonts w:ascii="Arial" w:hAnsi="Arial" w:cs="Arial"/>
        </w:rPr>
      </w:pPr>
    </w:p>
    <w:p w14:paraId="73EE2D41" w14:textId="77777777" w:rsidR="003330CE" w:rsidRPr="001C2CBD" w:rsidRDefault="003330CE">
      <w:pPr>
        <w:pStyle w:val="Body1"/>
        <w:rPr>
          <w:rFonts w:ascii="Arial" w:hAnsi="Arial" w:cs="Arial"/>
        </w:rPr>
      </w:pPr>
      <w:r w:rsidRPr="001C2CBD">
        <w:rPr>
          <w:rFonts w:ascii="Arial" w:hAnsi="Arial" w:cs="Arial"/>
        </w:rPr>
        <w:t>This section also gives information about transition –</w:t>
      </w:r>
      <w:r w:rsidR="00AE11DF" w:rsidRPr="001C2CBD">
        <w:rPr>
          <w:rFonts w:ascii="Arial" w:hAnsi="Arial" w:cs="Arial"/>
        </w:rPr>
        <w:t xml:space="preserve"> from primary school to </w:t>
      </w:r>
      <w:r w:rsidRPr="001C2CBD">
        <w:rPr>
          <w:rFonts w:ascii="Arial" w:hAnsi="Arial" w:cs="Arial"/>
        </w:rPr>
        <w:t>secondary school – what the arrangements are and contact details of the catchment high school to which our pupils normally transfer. There are also details about making a placing request to another school.</w:t>
      </w:r>
    </w:p>
    <w:p w14:paraId="134B16AB" w14:textId="77777777" w:rsidR="003330CE" w:rsidRPr="001C2CBD" w:rsidRDefault="003330CE">
      <w:pPr>
        <w:pStyle w:val="Body1"/>
        <w:rPr>
          <w:rFonts w:ascii="Arial" w:hAnsi="Arial" w:cs="Arial"/>
        </w:rPr>
      </w:pPr>
    </w:p>
    <w:p w14:paraId="42B161EE"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Section Five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School Improvement </w:t>
      </w:r>
    </w:p>
    <w:p w14:paraId="2A06D010" w14:textId="77777777" w:rsidR="003330CE" w:rsidRDefault="003330CE">
      <w:pPr>
        <w:pStyle w:val="Body1"/>
        <w:rPr>
          <w:rFonts w:ascii="Arial" w:hAnsi="Arial"/>
        </w:rPr>
      </w:pPr>
      <w:r>
        <w:rPr>
          <w:rFonts w:ascii="Arial" w:hAnsi="Arial Unicode MS"/>
        </w:rPr>
        <w:t>Section five gives you an overview of the main achievements of the school within the last 12 months and performance information relating to literacy, numeracy and health and wellbeing.</w:t>
      </w:r>
    </w:p>
    <w:p w14:paraId="6268BF2A" w14:textId="77777777" w:rsidR="003330CE" w:rsidRDefault="003330CE">
      <w:pPr>
        <w:pStyle w:val="Body1"/>
        <w:rPr>
          <w:rFonts w:ascii="Arial" w:hAnsi="Arial"/>
        </w:rPr>
      </w:pPr>
    </w:p>
    <w:p w14:paraId="677AA7CA" w14:textId="77777777" w:rsidR="003330CE" w:rsidRDefault="003330CE">
      <w:pPr>
        <w:pStyle w:val="Body1"/>
        <w:rPr>
          <w:rFonts w:ascii="Arial" w:hAnsi="Arial"/>
        </w:rPr>
      </w:pPr>
      <w:r>
        <w:rPr>
          <w:rFonts w:ascii="Arial" w:hAnsi="Arial Unicode MS"/>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6783E20C" w14:textId="77777777" w:rsidR="003330CE" w:rsidRDefault="003330CE">
      <w:pPr>
        <w:pStyle w:val="Body1"/>
        <w:rPr>
          <w:rFonts w:ascii="Arial" w:hAnsi="Arial"/>
        </w:rPr>
      </w:pPr>
    </w:p>
    <w:p w14:paraId="4983D541" w14:textId="77777777" w:rsidR="003330CE" w:rsidRDefault="003330CE">
      <w:pPr>
        <w:pStyle w:val="Body1"/>
        <w:rPr>
          <w:rFonts w:ascii="Arial" w:hAnsi="Arial"/>
        </w:rPr>
      </w:pPr>
      <w:r>
        <w:rPr>
          <w:rFonts w:ascii="Arial" w:hAnsi="Arial Unicode MS"/>
        </w:rPr>
        <w:t>We have also shown where you can get further information about our plans for the next three years to improve our performance and how the school will involve parents in that improvement.</w:t>
      </w:r>
    </w:p>
    <w:p w14:paraId="6198F1DB" w14:textId="77777777" w:rsidR="003330CE" w:rsidRDefault="003330CE">
      <w:pPr>
        <w:pStyle w:val="Body1"/>
        <w:rPr>
          <w:rFonts w:ascii="Arial" w:hAnsi="Arial"/>
        </w:rPr>
      </w:pPr>
    </w:p>
    <w:p w14:paraId="43835731" w14:textId="77777777" w:rsidR="003330CE" w:rsidRDefault="003330CE">
      <w:pPr>
        <w:pStyle w:val="Body1"/>
        <w:rPr>
          <w:rFonts w:ascii="Arial" w:hAnsi="Arial"/>
        </w:rPr>
      </w:pPr>
      <w:r>
        <w:rPr>
          <w:rFonts w:ascii="Arial" w:hAnsi="Arial Unicode MS"/>
        </w:rPr>
        <w:t xml:space="preserve">I hope you find all of the above information helpful and self-explanatory. If you have any queries about any of the information contained in this handbook, or indeed about any aspect of our school, please do not hesitate to contact </w:t>
      </w:r>
      <w:r w:rsidR="00D5671F">
        <w:rPr>
          <w:rFonts w:ascii="Arial" w:hAnsi="Arial Unicode MS"/>
        </w:rPr>
        <w:t>us at the school</w:t>
      </w:r>
      <w:r>
        <w:rPr>
          <w:rFonts w:ascii="Arial" w:hAnsi="Arial Unicode MS"/>
        </w:rPr>
        <w:t>.</w:t>
      </w:r>
    </w:p>
    <w:p w14:paraId="20B4DD93" w14:textId="77777777" w:rsidR="003330CE" w:rsidRDefault="003330CE">
      <w:pPr>
        <w:pStyle w:val="Body1"/>
        <w:rPr>
          <w:rFonts w:ascii="Arial" w:hAnsi="Arial"/>
        </w:rPr>
      </w:pPr>
    </w:p>
    <w:p w14:paraId="55A52405" w14:textId="77777777" w:rsidR="001F4179" w:rsidRDefault="001F4179">
      <w:pPr>
        <w:pStyle w:val="Body1"/>
        <w:rPr>
          <w:rFonts w:ascii="Arial" w:hAnsi="Arial Unicode MS"/>
        </w:rPr>
      </w:pPr>
      <w:r>
        <w:rPr>
          <w:rFonts w:ascii="Arial" w:hAnsi="Arial Unicode MS"/>
        </w:rPr>
        <w:t>Morag Carson</w:t>
      </w:r>
    </w:p>
    <w:p w14:paraId="3B63C8EE" w14:textId="77777777" w:rsidR="003330CE" w:rsidRDefault="003330CE">
      <w:pPr>
        <w:pStyle w:val="Body1"/>
        <w:rPr>
          <w:rFonts w:ascii="Arial" w:hAnsi="Arial Unicode MS"/>
        </w:rPr>
      </w:pPr>
      <w:r>
        <w:rPr>
          <w:rFonts w:ascii="Arial" w:hAnsi="Arial Unicode MS"/>
        </w:rPr>
        <w:t>Head Teacher</w:t>
      </w:r>
    </w:p>
    <w:p w14:paraId="7E2028A0" w14:textId="77777777" w:rsidR="001F4179" w:rsidRDefault="001F4179">
      <w:pPr>
        <w:pStyle w:val="Body1"/>
        <w:rPr>
          <w:rFonts w:ascii="Arial" w:hAnsi="Arial"/>
        </w:rPr>
      </w:pPr>
      <w:r>
        <w:rPr>
          <w:rFonts w:ascii="Arial" w:hAnsi="Arial Unicode MS"/>
        </w:rPr>
        <w:t>Hallglen Primary School</w:t>
      </w:r>
    </w:p>
    <w:p w14:paraId="32C37DFC" w14:textId="77777777" w:rsidR="001C2CBD" w:rsidRDefault="001C2CBD">
      <w:pPr>
        <w:pStyle w:val="Body1"/>
        <w:rPr>
          <w:rFonts w:ascii="Arial" w:hAnsi="Arial Unicode MS"/>
        </w:rPr>
      </w:pPr>
    </w:p>
    <w:p w14:paraId="10C4E9C4" w14:textId="77777777" w:rsidR="005B7675" w:rsidRDefault="005B7675">
      <w:pPr>
        <w:pStyle w:val="Body1"/>
        <w:rPr>
          <w:rFonts w:ascii="Arial" w:hAnsi="Arial Unicode MS"/>
        </w:rPr>
      </w:pPr>
    </w:p>
    <w:p w14:paraId="6D48C709" w14:textId="77777777" w:rsidR="005B7675" w:rsidRDefault="005B7675">
      <w:pPr>
        <w:pStyle w:val="Body1"/>
        <w:rPr>
          <w:rFonts w:ascii="Arial" w:hAnsi="Arial Unicode MS"/>
        </w:rPr>
      </w:pPr>
    </w:p>
    <w:p w14:paraId="1C08A560" w14:textId="77777777" w:rsidR="003330CE" w:rsidRDefault="003330CE">
      <w:pPr>
        <w:pStyle w:val="Body1"/>
        <w:rPr>
          <w:rFonts w:ascii="Arial" w:hAnsi="Arial"/>
        </w:rPr>
      </w:pPr>
    </w:p>
    <w:p w14:paraId="12BD0628" w14:textId="77777777" w:rsidR="00196905" w:rsidRDefault="00196905">
      <w:pPr>
        <w:pStyle w:val="Body1"/>
        <w:rPr>
          <w:rFonts w:ascii="Arial" w:hAnsi="Arial"/>
        </w:rPr>
      </w:pPr>
    </w:p>
    <w:p w14:paraId="78A1DB6F" w14:textId="77777777" w:rsidR="00196905" w:rsidRDefault="00196905">
      <w:pPr>
        <w:pStyle w:val="Body1"/>
        <w:rPr>
          <w:rFonts w:ascii="Arial" w:hAnsi="Arial"/>
        </w:rPr>
      </w:pPr>
    </w:p>
    <w:p w14:paraId="746C2649" w14:textId="77777777" w:rsidR="00196905" w:rsidRDefault="00196905">
      <w:pPr>
        <w:pStyle w:val="Body1"/>
        <w:rPr>
          <w:rFonts w:ascii="Arial" w:hAnsi="Arial"/>
        </w:rPr>
      </w:pPr>
    </w:p>
    <w:p w14:paraId="7405AD30" w14:textId="77777777" w:rsidR="00196905" w:rsidRDefault="00196905">
      <w:pPr>
        <w:pStyle w:val="Body1"/>
        <w:rPr>
          <w:rFonts w:ascii="Arial" w:hAnsi="Arial"/>
        </w:rPr>
      </w:pPr>
    </w:p>
    <w:p w14:paraId="18D1EF38" w14:textId="77777777" w:rsidR="00196905" w:rsidRDefault="00196905">
      <w:pPr>
        <w:pStyle w:val="Body1"/>
        <w:rPr>
          <w:rFonts w:ascii="Arial" w:hAnsi="Arial"/>
        </w:rPr>
      </w:pPr>
    </w:p>
    <w:p w14:paraId="48D2F6A8" w14:textId="77777777" w:rsidR="00196905" w:rsidRDefault="00196905">
      <w:pPr>
        <w:pStyle w:val="Body1"/>
        <w:rPr>
          <w:rFonts w:ascii="Arial" w:hAnsi="Arial"/>
        </w:rPr>
      </w:pPr>
    </w:p>
    <w:p w14:paraId="604D7787" w14:textId="77777777" w:rsidR="00196905" w:rsidRDefault="00196905">
      <w:pPr>
        <w:pStyle w:val="Body1"/>
        <w:rPr>
          <w:rFonts w:ascii="Arial" w:hAnsi="Arial"/>
        </w:rPr>
      </w:pPr>
    </w:p>
    <w:p w14:paraId="16EF507C" w14:textId="77777777" w:rsidR="003330CE" w:rsidRDefault="003330CE">
      <w:pPr>
        <w:pStyle w:val="Body1"/>
        <w:rPr>
          <w:rFonts w:ascii="Arial" w:hAnsi="Arial"/>
        </w:rPr>
      </w:pPr>
    </w:p>
    <w:p w14:paraId="75EF61BC"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Section One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Practical Information about the School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w:t>
      </w:r>
    </w:p>
    <w:p w14:paraId="7B856E71" w14:textId="77777777" w:rsidR="003330CE" w:rsidRDefault="003330CE">
      <w:pPr>
        <w:widowControl w:val="0"/>
        <w:spacing w:after="240" w:line="240" w:lineRule="atLeast"/>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t>Contact Details</w:t>
      </w:r>
    </w:p>
    <w:tbl>
      <w:tblPr>
        <w:tblStyle w:val="TableGrid"/>
        <w:tblW w:w="0" w:type="auto"/>
        <w:tblLayout w:type="fixed"/>
        <w:tblLook w:val="0020" w:firstRow="1" w:lastRow="0" w:firstColumn="0" w:lastColumn="0" w:noHBand="0" w:noVBand="0"/>
      </w:tblPr>
      <w:tblGrid>
        <w:gridCol w:w="9243"/>
      </w:tblGrid>
      <w:tr w:rsidR="003330CE" w14:paraId="04F5ECE5" w14:textId="77777777" w:rsidTr="00470B5B">
        <w:trPr>
          <w:trHeight w:val="350"/>
        </w:trPr>
        <w:tc>
          <w:tcPr>
            <w:tcW w:w="9243" w:type="dxa"/>
          </w:tcPr>
          <w:p w14:paraId="48EADCB6" w14:textId="77777777" w:rsidR="003330CE" w:rsidRPr="00D8161F" w:rsidRDefault="003330CE" w:rsidP="00D8161F">
            <w:pPr>
              <w:widowControl w:val="0"/>
              <w:tabs>
                <w:tab w:val="left" w:pos="6765"/>
              </w:tabs>
              <w:spacing w:after="120" w:line="240" w:lineRule="atLeast"/>
              <w:jc w:val="both"/>
              <w:outlineLvl w:val="0"/>
              <w:rPr>
                <w:rFonts w:ascii="Arial" w:eastAsia="Arial Unicode MS" w:hAnsi="Arial"/>
                <w:color w:val="000000"/>
                <w:u w:color="000000"/>
              </w:rPr>
            </w:pPr>
            <w:r w:rsidRPr="00D8161F">
              <w:rPr>
                <w:rFonts w:ascii="Arial" w:eastAsia="Arial Unicode MS" w:hAnsi="Arial Unicode MS"/>
                <w:b/>
                <w:color w:val="000000"/>
                <w:u w:color="000000"/>
              </w:rPr>
              <w:t>Name of Head Teacher</w:t>
            </w:r>
            <w:r w:rsidRPr="00D8161F">
              <w:rPr>
                <w:rFonts w:ascii="Arial" w:eastAsia="Arial Unicode MS" w:hAnsi="Arial Unicode MS"/>
                <w:color w:val="000000"/>
                <w:u w:color="000000"/>
              </w:rPr>
              <w:t xml:space="preserve"> : </w:t>
            </w:r>
            <w:r w:rsidR="001F4179" w:rsidRPr="00D8161F">
              <w:rPr>
                <w:rFonts w:ascii="Arial" w:eastAsia="Arial Unicode MS" w:hAnsi="Arial Unicode MS"/>
                <w:color w:val="000000"/>
                <w:u w:color="000000"/>
              </w:rPr>
              <w:t>Mrs</w:t>
            </w:r>
            <w:r w:rsidR="005B7675" w:rsidRPr="00D8161F">
              <w:rPr>
                <w:rFonts w:ascii="Arial" w:eastAsia="Arial Unicode MS" w:hAnsi="Arial Unicode MS"/>
                <w:color w:val="000000"/>
                <w:u w:color="000000"/>
              </w:rPr>
              <w:t xml:space="preserve"> Morag Carson</w:t>
            </w:r>
            <w:r w:rsidR="00D8161F">
              <w:rPr>
                <w:rFonts w:ascii="Arial" w:eastAsia="Arial Unicode MS" w:hAnsi="Arial Unicode MS"/>
                <w:color w:val="000000"/>
                <w:u w:color="000000"/>
              </w:rPr>
              <w:tab/>
            </w:r>
          </w:p>
          <w:p w14:paraId="75220F1A" w14:textId="77777777" w:rsidR="003330CE" w:rsidRPr="00D8161F" w:rsidRDefault="003330CE" w:rsidP="00D8161F">
            <w:pPr>
              <w:widowControl w:val="0"/>
              <w:spacing w:after="120" w:line="240" w:lineRule="atLeast"/>
              <w:jc w:val="both"/>
              <w:outlineLvl w:val="0"/>
              <w:rPr>
                <w:rFonts w:ascii="Arial" w:eastAsia="Arial Unicode MS" w:hAnsi="Arial"/>
                <w:color w:val="000000"/>
                <w:u w:color="000000"/>
              </w:rPr>
            </w:pPr>
            <w:r w:rsidRPr="00D8161F">
              <w:rPr>
                <w:rFonts w:ascii="Arial" w:eastAsia="Arial Unicode MS" w:hAnsi="Arial Unicode MS"/>
                <w:b/>
                <w:color w:val="000000"/>
                <w:u w:color="000000"/>
              </w:rPr>
              <w:t>Name of S</w:t>
            </w:r>
            <w:r w:rsidR="00D8161F" w:rsidRPr="00D8161F">
              <w:rPr>
                <w:rFonts w:ascii="Arial" w:eastAsia="Arial Unicode MS" w:hAnsi="Arial Unicode MS"/>
                <w:b/>
                <w:color w:val="000000"/>
                <w:u w:color="000000"/>
              </w:rPr>
              <w:t>chool</w:t>
            </w:r>
            <w:r w:rsidR="00D8161F" w:rsidRPr="00D8161F">
              <w:rPr>
                <w:rFonts w:ascii="Arial" w:eastAsia="Arial Unicode MS" w:hAnsi="Arial Unicode MS"/>
                <w:color w:val="000000"/>
                <w:u w:color="000000"/>
              </w:rPr>
              <w:t xml:space="preserve"> : Hallglen Primary School</w:t>
            </w:r>
          </w:p>
          <w:p w14:paraId="36AA423F" w14:textId="77777777" w:rsidR="003330CE" w:rsidRPr="00D8161F" w:rsidRDefault="003330CE" w:rsidP="00D8161F">
            <w:pPr>
              <w:widowControl w:val="0"/>
              <w:spacing w:after="120" w:line="240" w:lineRule="atLeast"/>
              <w:jc w:val="both"/>
              <w:outlineLvl w:val="0"/>
              <w:rPr>
                <w:rFonts w:ascii="Arial" w:eastAsia="Arial Unicode MS" w:hAnsi="Arial"/>
                <w:color w:val="000000"/>
                <w:u w:color="000000"/>
              </w:rPr>
            </w:pPr>
            <w:r w:rsidRPr="00D8161F">
              <w:rPr>
                <w:rFonts w:ascii="Arial" w:eastAsia="Arial Unicode MS" w:hAnsi="Arial Unicode MS"/>
                <w:b/>
                <w:color w:val="000000"/>
                <w:u w:color="000000"/>
              </w:rPr>
              <w:t>Address</w:t>
            </w:r>
            <w:r w:rsidRPr="00D8161F">
              <w:rPr>
                <w:rFonts w:ascii="Arial" w:eastAsia="Arial Unicode MS" w:hAnsi="Arial Unicode MS"/>
                <w:color w:val="000000"/>
                <w:u w:color="000000"/>
              </w:rPr>
              <w:t xml:space="preserve"> : New Hallglen Road, Hallglen, Falkirk, FK1 2RA</w:t>
            </w:r>
          </w:p>
          <w:p w14:paraId="3CBC30A5" w14:textId="77777777" w:rsidR="003330CE" w:rsidRPr="00D8161F" w:rsidRDefault="00A51601" w:rsidP="00D8161F">
            <w:pPr>
              <w:widowControl w:val="0"/>
              <w:spacing w:after="120" w:line="240" w:lineRule="atLeast"/>
              <w:jc w:val="both"/>
              <w:outlineLvl w:val="0"/>
              <w:rPr>
                <w:rFonts w:ascii="Arial" w:eastAsia="Arial Unicode MS" w:hAnsi="Arial"/>
                <w:color w:val="000000"/>
                <w:u w:color="000000"/>
              </w:rPr>
            </w:pPr>
            <w:r>
              <w:rPr>
                <w:rFonts w:ascii="Arial" w:eastAsia="Arial Unicode MS" w:hAnsi="Arial Unicode MS"/>
                <w:b/>
                <w:noProof/>
                <w:color w:val="000000"/>
                <w:sz w:val="32"/>
                <w:u w:color="000000"/>
                <w:lang w:eastAsia="en-GB"/>
              </w:rPr>
              <w:drawing>
                <wp:anchor distT="0" distB="0" distL="114300" distR="114300" simplePos="0" relativeHeight="251678208" behindDoc="0" locked="0" layoutInCell="1" allowOverlap="1" wp14:anchorId="05C19DAF" wp14:editId="0195DEC0">
                  <wp:simplePos x="0" y="0"/>
                  <wp:positionH relativeFrom="margin">
                    <wp:posOffset>3280411</wp:posOffset>
                  </wp:positionH>
                  <wp:positionV relativeFrom="paragraph">
                    <wp:posOffset>15875</wp:posOffset>
                  </wp:positionV>
                  <wp:extent cx="467754" cy="403989"/>
                  <wp:effectExtent l="57150" t="38100" r="27940" b="533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rot="804758">
                            <a:off x="0" y="0"/>
                            <a:ext cx="467754" cy="403989"/>
                          </a:xfrm>
                          <a:prstGeom prst="rect">
                            <a:avLst/>
                          </a:prstGeom>
                        </pic:spPr>
                      </pic:pic>
                    </a:graphicData>
                  </a:graphic>
                  <wp14:sizeRelH relativeFrom="margin">
                    <wp14:pctWidth>0</wp14:pctWidth>
                  </wp14:sizeRelH>
                  <wp14:sizeRelV relativeFrom="margin">
                    <wp14:pctHeight>0</wp14:pctHeight>
                  </wp14:sizeRelV>
                </wp:anchor>
              </w:drawing>
            </w:r>
            <w:r w:rsidR="003330CE" w:rsidRPr="00D8161F">
              <w:rPr>
                <w:rFonts w:ascii="Arial" w:eastAsia="Arial Unicode MS" w:hAnsi="Arial Unicode MS"/>
                <w:b/>
                <w:color w:val="000000"/>
                <w:u w:color="000000"/>
              </w:rPr>
              <w:t>Telephone Number</w:t>
            </w:r>
            <w:r w:rsidR="003330CE" w:rsidRPr="00D8161F">
              <w:rPr>
                <w:rFonts w:ascii="Arial" w:eastAsia="Arial Unicode MS" w:hAnsi="Arial Unicode MS"/>
                <w:color w:val="000000"/>
                <w:u w:color="000000"/>
              </w:rPr>
              <w:t xml:space="preserve"> : 01324 508510</w:t>
            </w:r>
          </w:p>
          <w:p w14:paraId="1AA307E7" w14:textId="77777777" w:rsidR="003330CE" w:rsidRPr="00D8161F" w:rsidRDefault="003330CE" w:rsidP="00D8161F">
            <w:pPr>
              <w:widowControl w:val="0"/>
              <w:spacing w:after="120" w:line="240" w:lineRule="atLeast"/>
              <w:jc w:val="both"/>
              <w:outlineLvl w:val="0"/>
              <w:rPr>
                <w:rFonts w:ascii="Arial" w:eastAsia="Arial Unicode MS" w:hAnsi="Arial Unicode MS"/>
                <w:color w:val="000000"/>
                <w:u w:color="000000"/>
              </w:rPr>
            </w:pPr>
            <w:r w:rsidRPr="00D8161F">
              <w:rPr>
                <w:rFonts w:ascii="Arial" w:eastAsia="Arial Unicode MS" w:hAnsi="Arial Unicode MS"/>
                <w:b/>
                <w:color w:val="000000"/>
                <w:u w:color="000000"/>
              </w:rPr>
              <w:t>Website</w:t>
            </w:r>
            <w:r w:rsidRPr="00D8161F">
              <w:rPr>
                <w:rFonts w:ascii="Arial" w:eastAsia="Arial Unicode MS" w:hAnsi="Arial Unicode MS"/>
                <w:color w:val="000000"/>
                <w:u w:color="000000"/>
              </w:rPr>
              <w:t xml:space="preserve"> : </w:t>
            </w:r>
            <w:hyperlink r:id="rId29" w:history="1">
              <w:r w:rsidR="004436EC" w:rsidRPr="00D5671F">
                <w:rPr>
                  <w:rFonts w:ascii="Arial" w:eastAsia="Arial Unicode MS" w:hAnsi="Arial Unicode MS"/>
                  <w:color w:val="000000"/>
                  <w:u w:color="000000"/>
                </w:rPr>
                <w:t>http://www.hallglen.falkirk.sch.uk</w:t>
              </w:r>
            </w:hyperlink>
          </w:p>
          <w:p w14:paraId="7B72FA36" w14:textId="77777777" w:rsidR="003330CE" w:rsidRDefault="003330CE" w:rsidP="00D8161F">
            <w:pPr>
              <w:widowControl w:val="0"/>
              <w:spacing w:after="120" w:line="240" w:lineRule="atLeast"/>
              <w:jc w:val="both"/>
              <w:outlineLvl w:val="0"/>
              <w:rPr>
                <w:rFonts w:ascii="Arial" w:eastAsia="Arial Unicode MS" w:hAnsi="Arial Unicode MS"/>
                <w:b/>
                <w:color w:val="000000"/>
                <w:u w:color="000000"/>
              </w:rPr>
            </w:pPr>
            <w:r w:rsidRPr="00D8161F">
              <w:rPr>
                <w:rFonts w:ascii="Arial" w:eastAsia="Arial Unicode MS" w:hAnsi="Arial Unicode MS"/>
                <w:b/>
                <w:color w:val="000000"/>
                <w:u w:color="000000"/>
              </w:rPr>
              <w:t>E-mail Address</w:t>
            </w:r>
            <w:r w:rsidRPr="00D8161F">
              <w:rPr>
                <w:rFonts w:ascii="Arial" w:eastAsia="Arial Unicode MS" w:hAnsi="Arial Unicode MS"/>
                <w:color w:val="000000"/>
                <w:u w:color="000000"/>
              </w:rPr>
              <w:t xml:space="preserve"> : hallglenprimaryschool@falkirk.gov.uk</w:t>
            </w:r>
          </w:p>
        </w:tc>
      </w:tr>
    </w:tbl>
    <w:p w14:paraId="698DC9A8" w14:textId="77777777" w:rsidR="003330CE" w:rsidRDefault="003330CE">
      <w:pPr>
        <w:widowControl w:val="0"/>
        <w:spacing w:after="240" w:line="240" w:lineRule="atLeast"/>
        <w:jc w:val="both"/>
        <w:outlineLvl w:val="0"/>
        <w:rPr>
          <w:rFonts w:ascii="Arial" w:eastAsia="Arial Unicode MS" w:hAnsi="Arial"/>
          <w:b/>
          <w:color w:val="000000"/>
          <w:u w:color="000000"/>
        </w:rPr>
      </w:pPr>
    </w:p>
    <w:p w14:paraId="7F7E2245" w14:textId="77777777" w:rsidR="003330CE" w:rsidRDefault="003330CE">
      <w:pPr>
        <w:widowControl w:val="0"/>
        <w:spacing w:after="240" w:line="240" w:lineRule="atLeast"/>
        <w:jc w:val="both"/>
        <w:outlineLvl w:val="0"/>
        <w:rPr>
          <w:rFonts w:ascii="Arial" w:eastAsia="Arial Unicode MS" w:hAnsi="Arial Unicode MS"/>
          <w:b/>
          <w:color w:val="000000"/>
          <w:sz w:val="32"/>
          <w:u w:color="000000"/>
        </w:rPr>
      </w:pPr>
      <w:r>
        <w:rPr>
          <w:rFonts w:ascii="Arial" w:eastAsia="Arial Unicode MS" w:hAnsi="Arial Unicode MS"/>
          <w:b/>
          <w:color w:val="000000"/>
          <w:sz w:val="32"/>
          <w:u w:color="000000"/>
        </w:rPr>
        <w:t>About the school</w:t>
      </w:r>
    </w:p>
    <w:tbl>
      <w:tblPr>
        <w:tblStyle w:val="TableGrid"/>
        <w:tblW w:w="9243" w:type="dxa"/>
        <w:tblLayout w:type="fixed"/>
        <w:tblLook w:val="0020" w:firstRow="1" w:lastRow="0" w:firstColumn="0" w:lastColumn="0" w:noHBand="0" w:noVBand="0"/>
      </w:tblPr>
      <w:tblGrid>
        <w:gridCol w:w="9243"/>
      </w:tblGrid>
      <w:tr w:rsidR="003330CE" w14:paraId="313772DD" w14:textId="77777777" w:rsidTr="00470B5B">
        <w:trPr>
          <w:trHeight w:val="350"/>
        </w:trPr>
        <w:tc>
          <w:tcPr>
            <w:tcW w:w="9243" w:type="dxa"/>
          </w:tcPr>
          <w:p w14:paraId="24F5B504" w14:textId="77777777" w:rsidR="00196905" w:rsidRPr="00196905" w:rsidRDefault="00196905" w:rsidP="00196905">
            <w:pPr>
              <w:widowControl w:val="0"/>
              <w:tabs>
                <w:tab w:val="left" w:pos="6765"/>
              </w:tabs>
              <w:spacing w:after="120" w:line="240" w:lineRule="atLeast"/>
              <w:jc w:val="both"/>
              <w:outlineLvl w:val="0"/>
              <w:rPr>
                <w:rFonts w:ascii="Arial" w:eastAsia="Arial Unicode MS" w:hAnsi="Arial Unicode MS"/>
                <w:color w:val="000000"/>
                <w:u w:color="000000"/>
              </w:rPr>
            </w:pPr>
            <w:r>
              <w:rPr>
                <w:rFonts w:ascii="Arial" w:eastAsia="Arial Unicode MS" w:hAnsi="Arial Unicode MS"/>
                <w:b/>
                <w:color w:val="000000"/>
                <w:u w:color="000000"/>
              </w:rPr>
              <w:t>Stages of Education Provided for</w:t>
            </w:r>
            <w:r w:rsidRPr="00D8161F">
              <w:rPr>
                <w:rFonts w:ascii="Arial" w:eastAsia="Arial Unicode MS" w:hAnsi="Arial Unicode MS"/>
                <w:color w:val="000000"/>
                <w:u w:color="000000"/>
              </w:rPr>
              <w:t xml:space="preserve"> : </w:t>
            </w:r>
            <w:r>
              <w:rPr>
                <w:rFonts w:ascii="Arial" w:eastAsia="Arial Unicode MS" w:hAnsi="Arial Unicode MS"/>
                <w:color w:val="000000"/>
                <w:u w:color="000000"/>
              </w:rPr>
              <w:t xml:space="preserve">Primary 1 </w:t>
            </w:r>
            <w:r>
              <w:rPr>
                <w:rFonts w:ascii="Arial" w:eastAsia="Arial Unicode MS" w:hAnsi="Arial Unicode MS"/>
                <w:color w:val="000000"/>
                <w:u w:color="000000"/>
              </w:rPr>
              <w:t>–</w:t>
            </w:r>
            <w:r>
              <w:rPr>
                <w:rFonts w:ascii="Arial" w:eastAsia="Arial Unicode MS" w:hAnsi="Arial Unicode MS"/>
                <w:color w:val="000000"/>
                <w:u w:color="000000"/>
              </w:rPr>
              <w:t xml:space="preserve"> Primary 7</w:t>
            </w:r>
            <w:r>
              <w:rPr>
                <w:rFonts w:ascii="Arial" w:eastAsia="Arial Unicode MS" w:hAnsi="Arial Unicode MS"/>
                <w:color w:val="000000"/>
                <w:u w:color="000000"/>
              </w:rPr>
              <w:tab/>
            </w:r>
          </w:p>
          <w:p w14:paraId="012E2F5A" w14:textId="77777777" w:rsidR="00196905" w:rsidRPr="00D8161F" w:rsidRDefault="00196905" w:rsidP="00196905">
            <w:pPr>
              <w:widowControl w:val="0"/>
              <w:spacing w:after="120" w:line="240" w:lineRule="atLeast"/>
              <w:jc w:val="both"/>
              <w:outlineLvl w:val="0"/>
              <w:rPr>
                <w:rFonts w:ascii="Arial" w:eastAsia="Arial Unicode MS" w:hAnsi="Arial"/>
                <w:color w:val="000000"/>
                <w:u w:color="000000"/>
              </w:rPr>
            </w:pPr>
            <w:r>
              <w:rPr>
                <w:rFonts w:ascii="Arial" w:eastAsia="Arial Unicode MS" w:hAnsi="Arial Unicode MS"/>
                <w:b/>
                <w:color w:val="000000"/>
                <w:u w:color="000000"/>
              </w:rPr>
              <w:t>Present Roll</w:t>
            </w:r>
            <w:r w:rsidRPr="00D8161F">
              <w:rPr>
                <w:rFonts w:ascii="Arial" w:eastAsia="Arial Unicode MS" w:hAnsi="Arial Unicode MS"/>
                <w:color w:val="000000"/>
                <w:u w:color="000000"/>
              </w:rPr>
              <w:t xml:space="preserve"> : </w:t>
            </w:r>
            <w:r w:rsidR="00D5671F">
              <w:rPr>
                <w:rFonts w:ascii="Arial" w:eastAsia="Arial Unicode MS" w:hAnsi="Arial Unicode MS"/>
                <w:color w:val="000000"/>
                <w:u w:color="000000"/>
              </w:rPr>
              <w:t xml:space="preserve">Approximately </w:t>
            </w:r>
            <w:r w:rsidRPr="00D5671F">
              <w:rPr>
                <w:rFonts w:ascii="Arial" w:eastAsia="Arial Unicode MS" w:hAnsi="Arial Unicode MS"/>
                <w:color w:val="000000"/>
                <w:u w:color="000000"/>
              </w:rPr>
              <w:t>320</w:t>
            </w:r>
            <w:r w:rsidR="00D5671F">
              <w:rPr>
                <w:rFonts w:ascii="Arial" w:eastAsia="Arial Unicode MS" w:hAnsi="Arial Unicode MS"/>
                <w:color w:val="000000"/>
                <w:u w:color="000000"/>
              </w:rPr>
              <w:t xml:space="preserve"> pupils</w:t>
            </w:r>
          </w:p>
          <w:p w14:paraId="63DB3B74" w14:textId="77777777" w:rsidR="00196905" w:rsidRDefault="00196905" w:rsidP="00196905">
            <w:pPr>
              <w:widowControl w:val="0"/>
              <w:spacing w:after="240" w:line="240" w:lineRule="atLeast"/>
              <w:jc w:val="both"/>
              <w:outlineLvl w:val="0"/>
              <w:rPr>
                <w:rFonts w:ascii="Arial" w:eastAsia="Arial Unicode MS" w:hAnsi="Arial Unicode MS"/>
                <w:color w:val="1F3864" w:themeColor="accent5" w:themeShade="80"/>
                <w:u w:color="000000"/>
              </w:rPr>
            </w:pPr>
            <w:r>
              <w:rPr>
                <w:rFonts w:ascii="Arial" w:eastAsia="Arial Unicode MS" w:hAnsi="Arial Unicode MS"/>
                <w:b/>
                <w:color w:val="000000"/>
                <w:u w:color="000000"/>
              </w:rPr>
              <w:t>Denominational Status of School</w:t>
            </w:r>
            <w:r w:rsidRPr="00D8161F">
              <w:rPr>
                <w:rFonts w:ascii="Arial" w:eastAsia="Arial Unicode MS" w:hAnsi="Arial Unicode MS"/>
                <w:color w:val="000000"/>
                <w:u w:color="000000"/>
              </w:rPr>
              <w:t xml:space="preserve"> : N</w:t>
            </w:r>
            <w:r>
              <w:rPr>
                <w:rFonts w:ascii="Arial" w:eastAsia="Arial Unicode MS" w:hAnsi="Arial Unicode MS"/>
                <w:color w:val="000000"/>
                <w:u w:color="000000"/>
              </w:rPr>
              <w:t>on-Denominational</w:t>
            </w:r>
          </w:p>
          <w:p w14:paraId="6C84ADFA" w14:textId="77777777" w:rsidR="003330CE" w:rsidRPr="00196905" w:rsidRDefault="00196905">
            <w:pPr>
              <w:widowControl w:val="0"/>
              <w:spacing w:after="240" w:line="240" w:lineRule="atLeast"/>
              <w:jc w:val="both"/>
              <w:outlineLvl w:val="0"/>
              <w:rPr>
                <w:rFonts w:ascii="Arial" w:eastAsia="Arial Unicode MS" w:hAnsi="Arial"/>
                <w:color w:val="1F3864" w:themeColor="accent5" w:themeShade="80"/>
                <w:u w:color="000000"/>
              </w:rPr>
            </w:pPr>
            <w:r w:rsidRPr="00D5671F">
              <w:rPr>
                <w:rFonts w:ascii="Arial" w:eastAsia="Arial Unicode MS" w:hAnsi="Arial Unicode MS"/>
                <w:color w:val="000000"/>
                <w:u w:color="000000"/>
              </w:rPr>
              <w:t xml:space="preserve">We currently have </w:t>
            </w:r>
            <w:r w:rsidR="00585782" w:rsidRPr="00D5671F">
              <w:rPr>
                <w:rFonts w:ascii="Arial" w:eastAsia="Arial Unicode MS" w:hAnsi="Arial Unicode MS"/>
                <w:color w:val="000000"/>
                <w:u w:color="000000"/>
              </w:rPr>
              <w:t>16</w:t>
            </w:r>
            <w:r w:rsidRPr="00D5671F">
              <w:rPr>
                <w:rFonts w:ascii="Arial" w:eastAsia="Arial Unicode MS" w:hAnsi="Arial Unicode MS"/>
                <w:color w:val="000000"/>
                <w:u w:color="000000"/>
              </w:rPr>
              <w:t xml:space="preserve"> classes including 2 Enhanced Provision classes.</w:t>
            </w:r>
            <w:r w:rsidR="00585782" w:rsidRPr="00D5671F">
              <w:rPr>
                <w:rFonts w:ascii="Arial" w:eastAsia="Arial Unicode MS" w:hAnsi="Arial Unicode MS"/>
                <w:color w:val="000000"/>
                <w:u w:color="000000"/>
              </w:rPr>
              <w:t xml:space="preserve">  </w:t>
            </w:r>
            <w:r w:rsidR="003330CE" w:rsidRPr="00D5671F">
              <w:rPr>
                <w:rFonts w:ascii="Arial" w:eastAsia="Arial Unicode MS" w:hAnsi="Arial Unicode MS"/>
                <w:color w:val="000000"/>
                <w:u w:color="000000"/>
              </w:rPr>
              <w:t>The number of classes we have can vary each session depending on the school roll and the number of pupils at certain stages</w:t>
            </w:r>
            <w:r w:rsidR="001F4179" w:rsidRPr="00D5671F">
              <w:rPr>
                <w:rFonts w:ascii="Arial" w:eastAsia="Arial Unicode MS" w:hAnsi="Arial Unicode MS"/>
                <w:color w:val="000000"/>
                <w:u w:color="000000"/>
              </w:rPr>
              <w:t>.</w:t>
            </w:r>
            <w:r w:rsidR="001F4179" w:rsidRPr="00196905">
              <w:rPr>
                <w:rFonts w:ascii="Arial" w:eastAsia="Arial Unicode MS" w:hAnsi="Arial Unicode MS"/>
                <w:color w:val="1F3864" w:themeColor="accent5" w:themeShade="80"/>
                <w:u w:color="000000"/>
              </w:rPr>
              <w:t xml:space="preserve">  </w:t>
            </w:r>
          </w:p>
          <w:p w14:paraId="39133726" w14:textId="77777777" w:rsidR="00A15198" w:rsidRPr="00A15198" w:rsidRDefault="00D5671F" w:rsidP="00585782">
            <w:pPr>
              <w:widowControl w:val="0"/>
              <w:spacing w:after="240" w:line="240" w:lineRule="atLeast"/>
              <w:jc w:val="both"/>
              <w:outlineLvl w:val="0"/>
              <w:rPr>
                <w:rFonts w:ascii="Arial" w:eastAsia="Arial Unicode MS" w:hAnsi="Arial"/>
                <w:b/>
                <w:color w:val="7030A0"/>
                <w:u w:color="000000"/>
              </w:rPr>
            </w:pPr>
            <w:r w:rsidRPr="00D5671F">
              <w:rPr>
                <w:rFonts w:ascii="Arial" w:eastAsia="Arial Unicode MS" w:hAnsi="Arial Unicode MS"/>
                <w:noProof/>
                <w:color w:val="000000"/>
                <w:u w:color="000000"/>
              </w:rPr>
              <w:drawing>
                <wp:anchor distT="0" distB="0" distL="114300" distR="114300" simplePos="0" relativeHeight="251692544" behindDoc="1" locked="0" layoutInCell="1" allowOverlap="1" wp14:anchorId="5981B48E" wp14:editId="6D8F2F42">
                  <wp:simplePos x="0" y="0"/>
                  <wp:positionH relativeFrom="margin">
                    <wp:posOffset>561975</wp:posOffset>
                  </wp:positionH>
                  <wp:positionV relativeFrom="paragraph">
                    <wp:posOffset>92075</wp:posOffset>
                  </wp:positionV>
                  <wp:extent cx="4133215" cy="858520"/>
                  <wp:effectExtent l="0" t="0" r="635" b="0"/>
                  <wp:wrapTight wrapText="bothSides">
                    <wp:wrapPolygon edited="0">
                      <wp:start x="0" y="0"/>
                      <wp:lineTo x="0" y="21089"/>
                      <wp:lineTo x="21504" y="21089"/>
                      <wp:lineTo x="21504"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t="36026" b="19469"/>
                          <a:stretch/>
                        </pic:blipFill>
                        <pic:spPr bwMode="auto">
                          <a:xfrm>
                            <a:off x="0" y="0"/>
                            <a:ext cx="413321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73E5BC2" w14:textId="77777777" w:rsidR="003330CE" w:rsidRDefault="00A15198">
      <w:pPr>
        <w:pStyle w:val="Heading2"/>
        <w:spacing w:before="0" w:after="240"/>
        <w:rPr>
          <w:i w:val="0"/>
          <w:sz w:val="32"/>
        </w:rPr>
      </w:pPr>
      <w:bookmarkStart w:id="2" w:name="_TOC308620527"/>
      <w:r>
        <w:rPr>
          <w:rFonts w:hAnsi="Arial Unicode MS"/>
          <w:i w:val="0"/>
          <w:sz w:val="32"/>
        </w:rPr>
        <w:t>O</w:t>
      </w:r>
      <w:r w:rsidR="003330CE">
        <w:rPr>
          <w:rFonts w:hAnsi="Arial Unicode MS"/>
          <w:i w:val="0"/>
          <w:sz w:val="32"/>
        </w:rPr>
        <w:t>rganisation of the School Day</w:t>
      </w:r>
      <w:bookmarkEnd w:id="2"/>
    </w:p>
    <w:tbl>
      <w:tblPr>
        <w:tblStyle w:val="TableGrid"/>
        <w:tblW w:w="0" w:type="auto"/>
        <w:tblLayout w:type="fixed"/>
        <w:tblLook w:val="0020" w:firstRow="1" w:lastRow="0" w:firstColumn="0" w:lastColumn="0" w:noHBand="0" w:noVBand="0"/>
      </w:tblPr>
      <w:tblGrid>
        <w:gridCol w:w="9243"/>
      </w:tblGrid>
      <w:tr w:rsidR="003330CE" w14:paraId="0B8FC45F" w14:textId="77777777" w:rsidTr="00470B5B">
        <w:trPr>
          <w:trHeight w:val="350"/>
        </w:trPr>
        <w:tc>
          <w:tcPr>
            <w:tcW w:w="9243" w:type="dxa"/>
          </w:tcPr>
          <w:p w14:paraId="6E52E249" w14:textId="77777777" w:rsidR="003330CE" w:rsidRDefault="00A51601" w:rsidP="00A15198">
            <w:pPr>
              <w:pStyle w:val="Body1"/>
              <w:spacing w:after="120"/>
              <w:rPr>
                <w:rFonts w:ascii="Arial" w:hAnsi="Arial Unicode MS"/>
              </w:rPr>
            </w:pPr>
            <w:r>
              <w:rPr>
                <w:noProof/>
              </w:rPr>
              <w:drawing>
                <wp:anchor distT="0" distB="0" distL="114300" distR="114300" simplePos="0" relativeHeight="251680256" behindDoc="0" locked="0" layoutInCell="1" allowOverlap="1" wp14:anchorId="5EFD976B" wp14:editId="2914EA12">
                  <wp:simplePos x="0" y="0"/>
                  <wp:positionH relativeFrom="margin">
                    <wp:posOffset>3159125</wp:posOffset>
                  </wp:positionH>
                  <wp:positionV relativeFrom="paragraph">
                    <wp:posOffset>52705</wp:posOffset>
                  </wp:positionV>
                  <wp:extent cx="619125" cy="619125"/>
                  <wp:effectExtent l="0" t="0" r="9525"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3330CE" w:rsidRPr="00DC7136">
              <w:rPr>
                <w:rFonts w:ascii="Arial" w:hAnsi="Arial Unicode MS"/>
              </w:rPr>
              <w:t>Start Time : 9.00am</w:t>
            </w:r>
          </w:p>
          <w:p w14:paraId="7CC00F4A" w14:textId="77777777" w:rsidR="003330CE" w:rsidRDefault="00AD798D" w:rsidP="00A15198">
            <w:pPr>
              <w:pStyle w:val="Body1"/>
              <w:spacing w:after="120"/>
              <w:rPr>
                <w:rFonts w:ascii="Arial" w:hAnsi="Arial Unicode MS"/>
              </w:rPr>
            </w:pPr>
            <w:r w:rsidRPr="00DC7136">
              <w:rPr>
                <w:rFonts w:ascii="Arial" w:hAnsi="Arial Unicode MS"/>
              </w:rPr>
              <w:t>Morning Break : 10.3</w:t>
            </w:r>
            <w:r w:rsidR="003330CE" w:rsidRPr="00DC7136">
              <w:rPr>
                <w:rFonts w:ascii="Arial" w:hAnsi="Arial Unicode MS"/>
              </w:rPr>
              <w:t>0</w:t>
            </w:r>
            <w:r w:rsidR="001F4179" w:rsidRPr="00DC7136">
              <w:rPr>
                <w:rFonts w:ascii="Arial" w:hAnsi="Arial Unicode MS"/>
              </w:rPr>
              <w:t xml:space="preserve"> </w:t>
            </w:r>
            <w:r w:rsidR="001F4179" w:rsidRPr="00DC7136">
              <w:rPr>
                <w:rFonts w:ascii="Arial" w:hAnsi="Arial Unicode MS"/>
              </w:rPr>
              <w:t>–</w:t>
            </w:r>
            <w:r w:rsidR="001F4179" w:rsidRPr="00DC7136">
              <w:rPr>
                <w:rFonts w:ascii="Arial" w:hAnsi="Arial Unicode MS"/>
              </w:rPr>
              <w:t xml:space="preserve"> 10.45</w:t>
            </w:r>
            <w:r w:rsidR="003330CE" w:rsidRPr="00DC7136">
              <w:rPr>
                <w:rFonts w:ascii="Arial" w:hAnsi="Arial Unicode MS"/>
              </w:rPr>
              <w:t>am</w:t>
            </w:r>
          </w:p>
          <w:p w14:paraId="6F1784FD" w14:textId="77777777" w:rsidR="003330CE" w:rsidRDefault="003330CE" w:rsidP="00A15198">
            <w:pPr>
              <w:pStyle w:val="Body1"/>
              <w:spacing w:after="120"/>
              <w:rPr>
                <w:rFonts w:ascii="Arial" w:hAnsi="Arial Unicode MS"/>
              </w:rPr>
            </w:pPr>
            <w:r w:rsidRPr="00DC7136">
              <w:rPr>
                <w:rFonts w:ascii="Arial" w:hAnsi="Arial Unicode MS"/>
              </w:rPr>
              <w:t>Lunch Time : 12.15 -1.00pm</w:t>
            </w:r>
          </w:p>
          <w:p w14:paraId="7455C888" w14:textId="77777777" w:rsidR="003330CE" w:rsidRDefault="003330CE" w:rsidP="00A15198">
            <w:pPr>
              <w:pStyle w:val="Body1"/>
              <w:spacing w:after="120"/>
              <w:rPr>
                <w:rFonts w:ascii="Arial" w:hAnsi="Arial Unicode MS"/>
              </w:rPr>
            </w:pPr>
            <w:r w:rsidRPr="00DC7136">
              <w:rPr>
                <w:rFonts w:ascii="Arial" w:hAnsi="Arial Unicode MS"/>
              </w:rPr>
              <w:t>Finish Time: 3.00pm</w:t>
            </w:r>
          </w:p>
          <w:p w14:paraId="19FAF588" w14:textId="77777777" w:rsidR="00A15198" w:rsidRPr="00DC7136" w:rsidRDefault="00A15198" w:rsidP="00A15198">
            <w:pPr>
              <w:pStyle w:val="Body1"/>
              <w:spacing w:after="120"/>
              <w:rPr>
                <w:rFonts w:ascii="Arial" w:hAnsi="Arial Unicode MS"/>
              </w:rPr>
            </w:pPr>
          </w:p>
          <w:p w14:paraId="4BAA1A14" w14:textId="77777777" w:rsidR="003330CE" w:rsidRPr="00DC7136" w:rsidRDefault="003330CE">
            <w:pPr>
              <w:pStyle w:val="Body1"/>
              <w:spacing w:after="240"/>
              <w:rPr>
                <w:rFonts w:ascii="Arial" w:hAnsi="Arial"/>
              </w:rPr>
            </w:pPr>
            <w:r w:rsidRPr="00DC7136">
              <w:rPr>
                <w:rFonts w:ascii="Arial" w:hAnsi="Arial Unicode MS"/>
              </w:rPr>
              <w:t>Please note that w</w:t>
            </w:r>
            <w:r w:rsidR="00DC7136">
              <w:rPr>
                <w:rFonts w:ascii="Arial" w:hAnsi="Arial Unicode MS"/>
              </w:rPr>
              <w:t xml:space="preserve">hen the weather is </w:t>
            </w:r>
            <w:r w:rsidR="00DC7136" w:rsidRPr="00A15198">
              <w:rPr>
                <w:rFonts w:ascii="Arial" w:hAnsi="Arial Unicode MS"/>
                <w:color w:val="auto"/>
              </w:rPr>
              <w:t>very</w:t>
            </w:r>
            <w:r w:rsidR="00DC7136">
              <w:rPr>
                <w:rFonts w:ascii="Arial" w:hAnsi="Arial Unicode MS"/>
              </w:rPr>
              <w:t xml:space="preserve"> wet, </w:t>
            </w:r>
            <w:r w:rsidRPr="00DC7136">
              <w:rPr>
                <w:rFonts w:ascii="Arial" w:hAnsi="Arial Unicode MS"/>
              </w:rPr>
              <w:t xml:space="preserve">windy or icy the children </w:t>
            </w:r>
            <w:r w:rsidR="00DC7136">
              <w:rPr>
                <w:rFonts w:ascii="Arial" w:hAnsi="Arial Unicode MS"/>
              </w:rPr>
              <w:t xml:space="preserve">may </w:t>
            </w:r>
            <w:r w:rsidRPr="00DC7136">
              <w:rPr>
                <w:rFonts w:ascii="Arial" w:hAnsi="Arial Unicode MS"/>
              </w:rPr>
              <w:t xml:space="preserve">remain indoors for their playtime and lunch time. On days like these parents are asked not to </w:t>
            </w:r>
            <w:r w:rsidRPr="00DC7136">
              <w:rPr>
                <w:rFonts w:ascii="Arial" w:hAnsi="Arial Unicode MS"/>
              </w:rPr>
              <w:lastRenderedPageBreak/>
              <w:t>send t</w:t>
            </w:r>
            <w:r w:rsidR="001F4179" w:rsidRPr="00DC7136">
              <w:rPr>
                <w:rFonts w:ascii="Arial" w:hAnsi="Arial Unicode MS"/>
              </w:rPr>
              <w:t>heir child to school befor</w:t>
            </w:r>
            <w:r w:rsidR="001F4179" w:rsidRPr="00A15198">
              <w:rPr>
                <w:rFonts w:ascii="Arial" w:hAnsi="Arial Unicode MS"/>
                <w:color w:val="auto"/>
              </w:rPr>
              <w:t>e 9</w:t>
            </w:r>
            <w:r w:rsidRPr="00A15198">
              <w:rPr>
                <w:rFonts w:ascii="Arial" w:hAnsi="Arial Unicode MS"/>
                <w:color w:val="auto"/>
              </w:rPr>
              <w:t xml:space="preserve">am </w:t>
            </w:r>
            <w:r w:rsidRPr="00DC7136">
              <w:rPr>
                <w:rFonts w:ascii="Arial" w:hAnsi="Arial Unicode MS"/>
              </w:rPr>
              <w:t xml:space="preserve">as we do not have school staff to supervise children indoors before then. </w:t>
            </w:r>
          </w:p>
          <w:p w14:paraId="57B74988" w14:textId="77777777" w:rsidR="00D171B6" w:rsidRDefault="003330CE" w:rsidP="00D171B6">
            <w:pPr>
              <w:pStyle w:val="Body1"/>
              <w:spacing w:after="240"/>
              <w:rPr>
                <w:rFonts w:ascii="Arial" w:hAnsi="Arial Unicode MS"/>
              </w:rPr>
            </w:pPr>
            <w:r w:rsidRPr="00DC7136">
              <w:rPr>
                <w:rFonts w:ascii="Arial" w:hAnsi="Arial Unicode MS"/>
              </w:rPr>
              <w:t>Parents are notified at the start of the session of their child</w:t>
            </w:r>
            <w:r w:rsidRPr="00DC7136">
              <w:rPr>
                <w:rFonts w:ascii="Arial" w:hAnsi="Arial Unicode MS"/>
              </w:rPr>
              <w:t>’</w:t>
            </w:r>
            <w:r w:rsidR="00D171B6">
              <w:rPr>
                <w:rFonts w:ascii="Arial" w:hAnsi="Arial Unicode MS"/>
              </w:rPr>
              <w:t>s gym days.</w:t>
            </w:r>
          </w:p>
          <w:p w14:paraId="2D8CBF33" w14:textId="77777777" w:rsidR="003330CE" w:rsidRDefault="003330CE" w:rsidP="00D171B6">
            <w:pPr>
              <w:pStyle w:val="Body1"/>
              <w:spacing w:after="240"/>
              <w:rPr>
                <w:rFonts w:ascii="Arial" w:hAnsi="Arial Unicode MS"/>
                <w:b/>
              </w:rPr>
            </w:pPr>
            <w:r w:rsidRPr="00DC7136">
              <w:rPr>
                <w:rFonts w:ascii="Arial" w:hAnsi="Arial Unicode MS"/>
              </w:rPr>
              <w:t>We hold a whole school assembly once a week</w:t>
            </w:r>
            <w:r w:rsidR="00D171B6">
              <w:rPr>
                <w:rFonts w:ascii="Arial" w:hAnsi="Arial Unicode MS"/>
              </w:rPr>
              <w:t xml:space="preserve"> on a Friday afternoon.</w:t>
            </w:r>
          </w:p>
        </w:tc>
      </w:tr>
    </w:tbl>
    <w:p w14:paraId="256D36DF" w14:textId="77777777" w:rsidR="003330CE" w:rsidRDefault="003330CE">
      <w:pPr>
        <w:pStyle w:val="Heading2"/>
        <w:spacing w:before="0" w:after="240"/>
        <w:rPr>
          <w:i w:val="0"/>
          <w:sz w:val="32"/>
        </w:rPr>
      </w:pPr>
    </w:p>
    <w:p w14:paraId="69DED1FD" w14:textId="77777777" w:rsidR="0085233A" w:rsidRPr="00A15198" w:rsidRDefault="001C2CBD" w:rsidP="00A15198">
      <w:pPr>
        <w:pStyle w:val="Heading1"/>
        <w:jc w:val="center"/>
        <w:rPr>
          <w:rFonts w:ascii="Arial" w:eastAsiaTheme="minorEastAsia" w:hAnsi="Arial" w:cs="Arial"/>
          <w:lang w:eastAsia="en-GB"/>
        </w:rPr>
      </w:pPr>
      <w:bookmarkStart w:id="3" w:name="_TOC308620529"/>
      <w:r>
        <w:rPr>
          <w:rFonts w:ascii="Arial" w:eastAsia="Arial Unicode MS" w:hAnsi="Arial Unicode MS"/>
          <w:b w:val="0"/>
          <w:color w:val="000000"/>
          <w:u w:color="000000"/>
        </w:rPr>
        <w:br w:type="page"/>
      </w:r>
      <w:bookmarkEnd w:id="3"/>
      <w:r w:rsidR="0085233A" w:rsidRPr="00A64680">
        <w:rPr>
          <w:rFonts w:ascii="Arial" w:hAnsi="Arial" w:cs="Arial"/>
          <w:b w:val="0"/>
          <w:bCs w:val="0"/>
          <w:u w:val="single"/>
        </w:rPr>
        <w:lastRenderedPageBreak/>
        <w:t xml:space="preserve">FALKIRK COUNCIL: </w:t>
      </w:r>
      <w:r w:rsidR="0085233A">
        <w:rPr>
          <w:rFonts w:ascii="Arial" w:hAnsi="Arial" w:cs="Arial"/>
          <w:b w:val="0"/>
          <w:bCs w:val="0"/>
          <w:u w:val="single"/>
        </w:rPr>
        <w:t>CHILDREN’S</w:t>
      </w:r>
      <w:r w:rsidR="0085233A" w:rsidRPr="00A64680">
        <w:rPr>
          <w:rFonts w:ascii="Arial" w:hAnsi="Arial" w:cs="Arial"/>
          <w:b w:val="0"/>
          <w:bCs w:val="0"/>
          <w:u w:val="single"/>
        </w:rPr>
        <w:t xml:space="preserve"> SERVICES</w:t>
      </w:r>
    </w:p>
    <w:p w14:paraId="242AD3F8" w14:textId="77777777" w:rsidR="0085233A" w:rsidRPr="00A64680" w:rsidRDefault="0085233A" w:rsidP="0085233A">
      <w:pPr>
        <w:jc w:val="center"/>
        <w:rPr>
          <w:rFonts w:ascii="Arial" w:hAnsi="Arial" w:cs="Arial"/>
          <w:b/>
          <w:bCs/>
          <w:u w:val="single"/>
        </w:rPr>
      </w:pPr>
    </w:p>
    <w:p w14:paraId="1A128AA4" w14:textId="77777777" w:rsidR="0085233A" w:rsidRPr="00A64680" w:rsidRDefault="0085233A" w:rsidP="0085233A">
      <w:pPr>
        <w:jc w:val="center"/>
        <w:rPr>
          <w:rFonts w:ascii="Arial" w:hAnsi="Arial" w:cs="Arial"/>
          <w:b/>
          <w:bCs/>
          <w:u w:val="single"/>
        </w:rPr>
      </w:pPr>
    </w:p>
    <w:p w14:paraId="545D7C3C" w14:textId="77777777" w:rsidR="0085233A" w:rsidRPr="00A64680" w:rsidRDefault="0085233A" w:rsidP="0085233A">
      <w:pPr>
        <w:pStyle w:val="Heading1"/>
        <w:jc w:val="center"/>
        <w:rPr>
          <w:rFonts w:ascii="Arial" w:hAnsi="Arial" w:cs="Arial"/>
        </w:rPr>
      </w:pPr>
      <w:r w:rsidRPr="0085233A">
        <w:rPr>
          <w:rFonts w:ascii="Arial" w:hAnsi="Arial" w:cs="Arial"/>
          <w:sz w:val="24"/>
          <w:szCs w:val="24"/>
        </w:rPr>
        <w:t>Agreed Term Dates for Session 2022-2023</w:t>
      </w:r>
    </w:p>
    <w:p w14:paraId="2173EEA7" w14:textId="77777777" w:rsidR="0085233A" w:rsidRPr="00A64680" w:rsidRDefault="0085233A" w:rsidP="0085233A">
      <w:pPr>
        <w:rPr>
          <w:rFonts w:ascii="Arial" w:hAnsi="Arial" w:cs="Arial"/>
        </w:rPr>
      </w:pPr>
    </w:p>
    <w:tbl>
      <w:tblPr>
        <w:tblStyle w:val="TableGrid"/>
        <w:tblW w:w="8757" w:type="dxa"/>
        <w:tblLayout w:type="fixed"/>
        <w:tblLook w:val="0020" w:firstRow="1" w:lastRow="0" w:firstColumn="0" w:lastColumn="0" w:noHBand="0" w:noVBand="0"/>
      </w:tblPr>
      <w:tblGrid>
        <w:gridCol w:w="3539"/>
        <w:gridCol w:w="3402"/>
        <w:gridCol w:w="851"/>
        <w:gridCol w:w="965"/>
      </w:tblGrid>
      <w:tr w:rsidR="0085233A" w:rsidRPr="00A64680" w14:paraId="04D9D181" w14:textId="77777777" w:rsidTr="00470B5B">
        <w:trPr>
          <w:trHeight w:val="264"/>
        </w:trPr>
        <w:tc>
          <w:tcPr>
            <w:tcW w:w="3539" w:type="dxa"/>
          </w:tcPr>
          <w:p w14:paraId="78BB5CC6" w14:textId="77777777" w:rsidR="0085233A" w:rsidRPr="00A64680" w:rsidRDefault="0085233A" w:rsidP="0085233A">
            <w:pPr>
              <w:rPr>
                <w:rFonts w:ascii="Arial" w:hAnsi="Arial" w:cs="Arial"/>
                <w:b/>
                <w:bCs/>
                <w:u w:val="single"/>
              </w:rPr>
            </w:pPr>
            <w:r>
              <w:rPr>
                <w:rFonts w:ascii="Arial" w:hAnsi="Arial" w:cs="Arial"/>
                <w:b/>
                <w:bCs/>
                <w:u w:val="single"/>
              </w:rPr>
              <w:t>School Year</w:t>
            </w:r>
          </w:p>
        </w:tc>
        <w:tc>
          <w:tcPr>
            <w:tcW w:w="3402" w:type="dxa"/>
          </w:tcPr>
          <w:p w14:paraId="46E303FA" w14:textId="77777777" w:rsidR="0085233A" w:rsidRPr="00A64680" w:rsidRDefault="0085233A" w:rsidP="0085233A">
            <w:pPr>
              <w:rPr>
                <w:rFonts w:ascii="Arial" w:hAnsi="Arial" w:cs="Arial"/>
                <w:b/>
                <w:bCs/>
                <w:u w:val="single"/>
              </w:rPr>
            </w:pPr>
            <w:r>
              <w:rPr>
                <w:rFonts w:ascii="Arial" w:hAnsi="Arial" w:cs="Arial"/>
                <w:b/>
                <w:bCs/>
                <w:u w:val="single"/>
              </w:rPr>
              <w:t>Term Dates</w:t>
            </w:r>
          </w:p>
        </w:tc>
        <w:tc>
          <w:tcPr>
            <w:tcW w:w="851" w:type="dxa"/>
          </w:tcPr>
          <w:p w14:paraId="0E1C64F7" w14:textId="77777777" w:rsidR="0085233A" w:rsidRPr="00A64680" w:rsidRDefault="0085233A" w:rsidP="0085233A">
            <w:pPr>
              <w:rPr>
                <w:rFonts w:ascii="Arial" w:hAnsi="Arial" w:cs="Arial"/>
                <w:b/>
                <w:bCs/>
                <w:u w:val="single"/>
              </w:rPr>
            </w:pPr>
            <w:r>
              <w:rPr>
                <w:rFonts w:ascii="Arial" w:hAnsi="Arial" w:cs="Arial"/>
                <w:b/>
                <w:bCs/>
                <w:u w:val="single"/>
              </w:rPr>
              <w:t>Staff</w:t>
            </w:r>
          </w:p>
        </w:tc>
        <w:tc>
          <w:tcPr>
            <w:tcW w:w="965" w:type="dxa"/>
          </w:tcPr>
          <w:p w14:paraId="725A14B8" w14:textId="77777777" w:rsidR="0085233A" w:rsidRPr="00A64680" w:rsidRDefault="0085233A" w:rsidP="0085233A">
            <w:pPr>
              <w:rPr>
                <w:rFonts w:ascii="Arial" w:hAnsi="Arial" w:cs="Arial"/>
                <w:b/>
                <w:bCs/>
                <w:u w:val="single"/>
              </w:rPr>
            </w:pPr>
            <w:r>
              <w:rPr>
                <w:rFonts w:ascii="Arial" w:hAnsi="Arial" w:cs="Arial"/>
                <w:b/>
                <w:bCs/>
                <w:u w:val="single"/>
              </w:rPr>
              <w:t>Pupils</w:t>
            </w:r>
          </w:p>
        </w:tc>
      </w:tr>
      <w:tr w:rsidR="00470B5B" w:rsidRPr="00A64680" w14:paraId="184560A3" w14:textId="77777777" w:rsidTr="00470B5B">
        <w:trPr>
          <w:trHeight w:val="538"/>
        </w:trPr>
        <w:tc>
          <w:tcPr>
            <w:tcW w:w="3539" w:type="dxa"/>
          </w:tcPr>
          <w:p w14:paraId="429D2E0C" w14:textId="77777777" w:rsidR="00470B5B" w:rsidRDefault="00470B5B" w:rsidP="0085233A">
            <w:pPr>
              <w:rPr>
                <w:rFonts w:ascii="Arial" w:hAnsi="Arial" w:cs="Arial"/>
              </w:rPr>
            </w:pPr>
          </w:p>
        </w:tc>
        <w:tc>
          <w:tcPr>
            <w:tcW w:w="3402" w:type="dxa"/>
          </w:tcPr>
          <w:p w14:paraId="22FC680A" w14:textId="77777777" w:rsidR="00470B5B" w:rsidRPr="00470B5B" w:rsidRDefault="00470B5B" w:rsidP="0085233A">
            <w:pPr>
              <w:rPr>
                <w:rFonts w:ascii="Arial" w:hAnsi="Arial" w:cs="Arial"/>
                <w:b/>
                <w:bCs/>
                <w:u w:val="single"/>
              </w:rPr>
            </w:pPr>
          </w:p>
        </w:tc>
        <w:tc>
          <w:tcPr>
            <w:tcW w:w="851" w:type="dxa"/>
          </w:tcPr>
          <w:p w14:paraId="48300DC4" w14:textId="37DCD4D9" w:rsidR="00470B5B" w:rsidRPr="00470B5B" w:rsidRDefault="00470B5B" w:rsidP="0085233A">
            <w:pPr>
              <w:pStyle w:val="Header"/>
              <w:tabs>
                <w:tab w:val="decimal" w:pos="732"/>
              </w:tabs>
              <w:rPr>
                <w:rFonts w:ascii="Arial" w:hAnsi="Arial" w:cs="Arial"/>
                <w:b/>
                <w:bCs/>
                <w:u w:val="single"/>
              </w:rPr>
            </w:pPr>
            <w:r w:rsidRPr="00470B5B">
              <w:rPr>
                <w:rFonts w:ascii="Arial" w:hAnsi="Arial" w:cs="Arial"/>
                <w:b/>
                <w:bCs/>
                <w:u w:val="single"/>
              </w:rPr>
              <w:t>Days</w:t>
            </w:r>
          </w:p>
        </w:tc>
        <w:tc>
          <w:tcPr>
            <w:tcW w:w="965" w:type="dxa"/>
          </w:tcPr>
          <w:p w14:paraId="768CF2A3" w14:textId="575DC9B2" w:rsidR="00470B5B" w:rsidRPr="00470B5B" w:rsidRDefault="00470B5B" w:rsidP="0085233A">
            <w:pPr>
              <w:pStyle w:val="Header"/>
              <w:tabs>
                <w:tab w:val="decimal" w:pos="732"/>
              </w:tabs>
              <w:rPr>
                <w:rFonts w:ascii="Arial" w:hAnsi="Arial" w:cs="Arial"/>
                <w:b/>
                <w:bCs/>
                <w:u w:val="single"/>
              </w:rPr>
            </w:pPr>
            <w:r w:rsidRPr="00470B5B">
              <w:rPr>
                <w:rFonts w:ascii="Arial" w:hAnsi="Arial" w:cs="Arial"/>
                <w:b/>
                <w:bCs/>
                <w:u w:val="single"/>
              </w:rPr>
              <w:t>Days</w:t>
            </w:r>
          </w:p>
        </w:tc>
      </w:tr>
      <w:tr w:rsidR="0085233A" w:rsidRPr="00A64680" w14:paraId="33B8493C" w14:textId="77777777" w:rsidTr="00470B5B">
        <w:trPr>
          <w:trHeight w:val="538"/>
        </w:trPr>
        <w:tc>
          <w:tcPr>
            <w:tcW w:w="3539" w:type="dxa"/>
          </w:tcPr>
          <w:p w14:paraId="334702AD" w14:textId="77777777" w:rsidR="0085233A" w:rsidRDefault="0085233A" w:rsidP="0085233A">
            <w:pPr>
              <w:rPr>
                <w:rFonts w:ascii="Arial" w:hAnsi="Arial" w:cs="Arial"/>
              </w:rPr>
            </w:pPr>
          </w:p>
          <w:p w14:paraId="463E8542" w14:textId="77777777" w:rsidR="0085233A" w:rsidRPr="00A64680" w:rsidRDefault="0085233A" w:rsidP="0085233A">
            <w:pPr>
              <w:rPr>
                <w:rFonts w:ascii="Arial" w:hAnsi="Arial" w:cs="Arial"/>
              </w:rPr>
            </w:pPr>
            <w:r w:rsidRPr="00A64680">
              <w:rPr>
                <w:rFonts w:ascii="Arial" w:hAnsi="Arial" w:cs="Arial"/>
              </w:rPr>
              <w:t>Autumn Term Begins (Staff Only - Dev Day)</w:t>
            </w:r>
          </w:p>
        </w:tc>
        <w:tc>
          <w:tcPr>
            <w:tcW w:w="3402" w:type="dxa"/>
          </w:tcPr>
          <w:p w14:paraId="678B09B8" w14:textId="77777777" w:rsidR="0085233A" w:rsidRDefault="0085233A" w:rsidP="0085233A">
            <w:pPr>
              <w:rPr>
                <w:rFonts w:ascii="Arial" w:hAnsi="Arial" w:cs="Arial"/>
              </w:rPr>
            </w:pPr>
          </w:p>
          <w:p w14:paraId="5C00C264" w14:textId="77777777" w:rsidR="0085233A" w:rsidRPr="00A64680" w:rsidRDefault="0085233A" w:rsidP="0085233A">
            <w:pPr>
              <w:rPr>
                <w:rFonts w:ascii="Arial" w:hAnsi="Arial" w:cs="Arial"/>
              </w:rPr>
            </w:pPr>
            <w:r>
              <w:rPr>
                <w:rFonts w:ascii="Arial" w:hAnsi="Arial" w:cs="Arial"/>
              </w:rPr>
              <w:t>Monday 15 August 2022</w:t>
            </w:r>
          </w:p>
        </w:tc>
        <w:tc>
          <w:tcPr>
            <w:tcW w:w="851" w:type="dxa"/>
          </w:tcPr>
          <w:p w14:paraId="242E5B69" w14:textId="77777777" w:rsidR="0085233A" w:rsidRPr="00A64680" w:rsidRDefault="0085233A" w:rsidP="0085233A">
            <w:pPr>
              <w:pStyle w:val="Header"/>
              <w:tabs>
                <w:tab w:val="decimal" w:pos="732"/>
              </w:tabs>
              <w:rPr>
                <w:rFonts w:ascii="Arial" w:hAnsi="Arial" w:cs="Arial"/>
              </w:rPr>
            </w:pPr>
          </w:p>
        </w:tc>
        <w:tc>
          <w:tcPr>
            <w:tcW w:w="965" w:type="dxa"/>
          </w:tcPr>
          <w:p w14:paraId="21757FE5" w14:textId="77777777" w:rsidR="0085233A" w:rsidRPr="00A64680" w:rsidRDefault="0085233A" w:rsidP="0085233A">
            <w:pPr>
              <w:pStyle w:val="Header"/>
              <w:tabs>
                <w:tab w:val="decimal" w:pos="732"/>
              </w:tabs>
              <w:rPr>
                <w:rFonts w:ascii="Arial" w:hAnsi="Arial" w:cs="Arial"/>
              </w:rPr>
            </w:pPr>
          </w:p>
        </w:tc>
      </w:tr>
      <w:tr w:rsidR="0085233A" w:rsidRPr="00A64680" w14:paraId="10295867" w14:textId="77777777" w:rsidTr="00470B5B">
        <w:trPr>
          <w:trHeight w:val="264"/>
        </w:trPr>
        <w:tc>
          <w:tcPr>
            <w:tcW w:w="3539" w:type="dxa"/>
          </w:tcPr>
          <w:p w14:paraId="3FDE62DB" w14:textId="5FC4DE83" w:rsidR="0085233A" w:rsidRPr="00A64680" w:rsidRDefault="0085233A" w:rsidP="00470B5B">
            <w:pPr>
              <w:pStyle w:val="Header"/>
              <w:rPr>
                <w:rFonts w:ascii="Arial" w:hAnsi="Arial" w:cs="Arial"/>
              </w:rPr>
            </w:pPr>
            <w:r w:rsidRPr="00A64680">
              <w:rPr>
                <w:rFonts w:ascii="Arial" w:hAnsi="Arial" w:cs="Arial"/>
              </w:rPr>
              <w:t>(Staff Only - Dev Day)</w:t>
            </w:r>
          </w:p>
        </w:tc>
        <w:tc>
          <w:tcPr>
            <w:tcW w:w="3402" w:type="dxa"/>
          </w:tcPr>
          <w:p w14:paraId="51834027" w14:textId="77777777" w:rsidR="0085233A" w:rsidRDefault="0085233A" w:rsidP="0085233A">
            <w:pPr>
              <w:rPr>
                <w:rFonts w:ascii="Arial" w:hAnsi="Arial" w:cs="Arial"/>
              </w:rPr>
            </w:pPr>
            <w:r>
              <w:rPr>
                <w:rFonts w:ascii="Arial" w:hAnsi="Arial" w:cs="Arial"/>
              </w:rPr>
              <w:t>Tuesday 16 August 2022</w:t>
            </w:r>
          </w:p>
        </w:tc>
        <w:tc>
          <w:tcPr>
            <w:tcW w:w="851" w:type="dxa"/>
          </w:tcPr>
          <w:p w14:paraId="3340F4C8" w14:textId="77777777" w:rsidR="0085233A" w:rsidRPr="00A64680" w:rsidRDefault="0085233A" w:rsidP="0085233A">
            <w:pPr>
              <w:tabs>
                <w:tab w:val="decimal" w:pos="732"/>
              </w:tabs>
              <w:rPr>
                <w:rFonts w:ascii="Arial" w:hAnsi="Arial" w:cs="Arial"/>
              </w:rPr>
            </w:pPr>
          </w:p>
        </w:tc>
        <w:tc>
          <w:tcPr>
            <w:tcW w:w="965" w:type="dxa"/>
          </w:tcPr>
          <w:p w14:paraId="5DFB639D" w14:textId="77777777" w:rsidR="0085233A" w:rsidRPr="00A64680" w:rsidRDefault="0085233A" w:rsidP="0085233A">
            <w:pPr>
              <w:tabs>
                <w:tab w:val="decimal" w:pos="732"/>
              </w:tabs>
              <w:rPr>
                <w:rFonts w:ascii="Arial" w:hAnsi="Arial" w:cs="Arial"/>
              </w:rPr>
            </w:pPr>
          </w:p>
        </w:tc>
      </w:tr>
      <w:tr w:rsidR="0085233A" w:rsidRPr="00A64680" w14:paraId="4536B21C" w14:textId="77777777" w:rsidTr="00470B5B">
        <w:trPr>
          <w:trHeight w:val="274"/>
        </w:trPr>
        <w:tc>
          <w:tcPr>
            <w:tcW w:w="3539" w:type="dxa"/>
          </w:tcPr>
          <w:p w14:paraId="1D311D25" w14:textId="77777777" w:rsidR="0085233A" w:rsidRPr="00A64680" w:rsidRDefault="0085233A" w:rsidP="0085233A">
            <w:pPr>
              <w:pStyle w:val="Header"/>
              <w:rPr>
                <w:rFonts w:ascii="Arial" w:hAnsi="Arial" w:cs="Arial"/>
              </w:rPr>
            </w:pPr>
            <w:r w:rsidRPr="00A64680">
              <w:rPr>
                <w:rFonts w:ascii="Arial" w:hAnsi="Arial" w:cs="Arial"/>
              </w:rPr>
              <w:t>Autumn Term Begins (Pupils)</w:t>
            </w:r>
          </w:p>
        </w:tc>
        <w:tc>
          <w:tcPr>
            <w:tcW w:w="3402" w:type="dxa"/>
          </w:tcPr>
          <w:p w14:paraId="0037D0FD" w14:textId="77777777" w:rsidR="0085233A" w:rsidRPr="00A64680" w:rsidRDefault="0085233A" w:rsidP="0085233A">
            <w:pPr>
              <w:rPr>
                <w:rFonts w:ascii="Arial" w:hAnsi="Arial" w:cs="Arial"/>
              </w:rPr>
            </w:pPr>
            <w:r>
              <w:rPr>
                <w:rFonts w:ascii="Arial" w:hAnsi="Arial" w:cs="Arial"/>
              </w:rPr>
              <w:t xml:space="preserve">Wednesday 17 </w:t>
            </w:r>
            <w:r w:rsidRPr="00A64680">
              <w:rPr>
                <w:rFonts w:ascii="Arial" w:hAnsi="Arial" w:cs="Arial"/>
              </w:rPr>
              <w:t xml:space="preserve">August </w:t>
            </w:r>
            <w:r>
              <w:rPr>
                <w:rFonts w:ascii="Arial" w:hAnsi="Arial" w:cs="Arial"/>
              </w:rPr>
              <w:t>2022</w:t>
            </w:r>
          </w:p>
        </w:tc>
        <w:tc>
          <w:tcPr>
            <w:tcW w:w="851" w:type="dxa"/>
          </w:tcPr>
          <w:p w14:paraId="78592464" w14:textId="77777777" w:rsidR="0085233A" w:rsidRPr="00A64680" w:rsidRDefault="0085233A" w:rsidP="0085233A">
            <w:pPr>
              <w:tabs>
                <w:tab w:val="decimal" w:pos="732"/>
              </w:tabs>
              <w:rPr>
                <w:rFonts w:ascii="Arial" w:hAnsi="Arial" w:cs="Arial"/>
              </w:rPr>
            </w:pPr>
          </w:p>
        </w:tc>
        <w:tc>
          <w:tcPr>
            <w:tcW w:w="965" w:type="dxa"/>
          </w:tcPr>
          <w:p w14:paraId="0ED61029" w14:textId="77777777" w:rsidR="0085233A" w:rsidRPr="00A64680" w:rsidRDefault="0085233A" w:rsidP="0085233A">
            <w:pPr>
              <w:tabs>
                <w:tab w:val="decimal" w:pos="732"/>
              </w:tabs>
              <w:rPr>
                <w:rFonts w:ascii="Arial" w:hAnsi="Arial" w:cs="Arial"/>
              </w:rPr>
            </w:pPr>
          </w:p>
        </w:tc>
      </w:tr>
      <w:tr w:rsidR="0085233A" w:rsidRPr="00A64680" w14:paraId="681BA9CB" w14:textId="77777777" w:rsidTr="00470B5B">
        <w:trPr>
          <w:trHeight w:val="264"/>
        </w:trPr>
        <w:tc>
          <w:tcPr>
            <w:tcW w:w="3539" w:type="dxa"/>
          </w:tcPr>
          <w:p w14:paraId="5E5BC55F" w14:textId="77777777" w:rsidR="0085233A" w:rsidRPr="00A64680" w:rsidRDefault="0085233A" w:rsidP="0085233A">
            <w:pPr>
              <w:rPr>
                <w:rFonts w:ascii="Arial" w:hAnsi="Arial" w:cs="Arial"/>
              </w:rPr>
            </w:pPr>
            <w:r w:rsidRPr="00A64680">
              <w:rPr>
                <w:rFonts w:ascii="Arial" w:hAnsi="Arial" w:cs="Arial"/>
              </w:rPr>
              <w:t>Autumn Term Ends</w:t>
            </w:r>
          </w:p>
        </w:tc>
        <w:tc>
          <w:tcPr>
            <w:tcW w:w="3402" w:type="dxa"/>
          </w:tcPr>
          <w:p w14:paraId="01AFA841" w14:textId="77777777" w:rsidR="0085233A" w:rsidRPr="00A64680" w:rsidRDefault="0085233A" w:rsidP="0085233A">
            <w:pPr>
              <w:rPr>
                <w:rFonts w:ascii="Arial" w:hAnsi="Arial" w:cs="Arial"/>
              </w:rPr>
            </w:pPr>
            <w:r>
              <w:rPr>
                <w:rFonts w:ascii="Arial" w:hAnsi="Arial" w:cs="Arial"/>
              </w:rPr>
              <w:t>Friday 07</w:t>
            </w:r>
            <w:r w:rsidRPr="00A64680">
              <w:rPr>
                <w:rFonts w:ascii="Arial" w:hAnsi="Arial" w:cs="Arial"/>
              </w:rPr>
              <w:t xml:space="preserve"> October </w:t>
            </w:r>
            <w:r>
              <w:rPr>
                <w:rFonts w:ascii="Arial" w:hAnsi="Arial" w:cs="Arial"/>
              </w:rPr>
              <w:t>2022</w:t>
            </w:r>
          </w:p>
        </w:tc>
        <w:tc>
          <w:tcPr>
            <w:tcW w:w="851" w:type="dxa"/>
          </w:tcPr>
          <w:p w14:paraId="4AD677D1" w14:textId="77777777" w:rsidR="0085233A" w:rsidRPr="00A64680" w:rsidRDefault="0085233A" w:rsidP="0085233A">
            <w:pPr>
              <w:tabs>
                <w:tab w:val="decimal" w:pos="732"/>
              </w:tabs>
              <w:jc w:val="right"/>
              <w:rPr>
                <w:rFonts w:ascii="Arial" w:hAnsi="Arial" w:cs="Arial"/>
              </w:rPr>
            </w:pPr>
            <w:r>
              <w:rPr>
                <w:rFonts w:ascii="Arial" w:hAnsi="Arial" w:cs="Arial"/>
              </w:rPr>
              <w:t>39</w:t>
            </w:r>
          </w:p>
        </w:tc>
        <w:tc>
          <w:tcPr>
            <w:tcW w:w="965" w:type="dxa"/>
          </w:tcPr>
          <w:p w14:paraId="20BF5B3B" w14:textId="77777777" w:rsidR="0085233A" w:rsidRPr="00A64680" w:rsidRDefault="0085233A" w:rsidP="0085233A">
            <w:pPr>
              <w:tabs>
                <w:tab w:val="decimal" w:pos="732"/>
              </w:tabs>
              <w:rPr>
                <w:rFonts w:ascii="Arial" w:hAnsi="Arial" w:cs="Arial"/>
              </w:rPr>
            </w:pPr>
            <w:r>
              <w:rPr>
                <w:rFonts w:ascii="Arial" w:hAnsi="Arial" w:cs="Arial"/>
              </w:rPr>
              <w:t>37</w:t>
            </w:r>
          </w:p>
        </w:tc>
      </w:tr>
      <w:tr w:rsidR="0085233A" w:rsidRPr="00A64680" w14:paraId="3DFDF5F4" w14:textId="77777777" w:rsidTr="00470B5B">
        <w:trPr>
          <w:trHeight w:val="274"/>
        </w:trPr>
        <w:tc>
          <w:tcPr>
            <w:tcW w:w="3539" w:type="dxa"/>
          </w:tcPr>
          <w:p w14:paraId="084DB5E7" w14:textId="77777777" w:rsidR="0085233A" w:rsidRPr="00A64680" w:rsidRDefault="0085233A" w:rsidP="0085233A">
            <w:pPr>
              <w:rPr>
                <w:rFonts w:ascii="Arial" w:hAnsi="Arial" w:cs="Arial"/>
              </w:rPr>
            </w:pPr>
          </w:p>
        </w:tc>
        <w:tc>
          <w:tcPr>
            <w:tcW w:w="3402" w:type="dxa"/>
          </w:tcPr>
          <w:p w14:paraId="28481AA3" w14:textId="77777777" w:rsidR="0085233A" w:rsidRPr="00A64680" w:rsidRDefault="0085233A" w:rsidP="0085233A">
            <w:pPr>
              <w:rPr>
                <w:rFonts w:ascii="Arial" w:hAnsi="Arial" w:cs="Arial"/>
              </w:rPr>
            </w:pPr>
          </w:p>
        </w:tc>
        <w:tc>
          <w:tcPr>
            <w:tcW w:w="851" w:type="dxa"/>
          </w:tcPr>
          <w:p w14:paraId="7132B022" w14:textId="77777777" w:rsidR="0085233A" w:rsidRPr="00A64680" w:rsidRDefault="0085233A" w:rsidP="0085233A">
            <w:pPr>
              <w:tabs>
                <w:tab w:val="decimal" w:pos="732"/>
              </w:tabs>
              <w:rPr>
                <w:rFonts w:ascii="Arial" w:hAnsi="Arial" w:cs="Arial"/>
              </w:rPr>
            </w:pPr>
          </w:p>
        </w:tc>
        <w:tc>
          <w:tcPr>
            <w:tcW w:w="965" w:type="dxa"/>
          </w:tcPr>
          <w:p w14:paraId="409C0F26" w14:textId="77777777" w:rsidR="0085233A" w:rsidRPr="00A64680" w:rsidRDefault="0085233A" w:rsidP="0085233A">
            <w:pPr>
              <w:tabs>
                <w:tab w:val="decimal" w:pos="732"/>
              </w:tabs>
              <w:rPr>
                <w:rFonts w:ascii="Arial" w:hAnsi="Arial" w:cs="Arial"/>
              </w:rPr>
            </w:pPr>
          </w:p>
        </w:tc>
      </w:tr>
      <w:tr w:rsidR="0085233A" w:rsidRPr="00A64680" w14:paraId="73518E9C" w14:textId="77777777" w:rsidTr="00470B5B">
        <w:trPr>
          <w:trHeight w:val="264"/>
        </w:trPr>
        <w:tc>
          <w:tcPr>
            <w:tcW w:w="3539" w:type="dxa"/>
          </w:tcPr>
          <w:p w14:paraId="52D1609D" w14:textId="77777777" w:rsidR="0085233A" w:rsidRPr="00A64680" w:rsidRDefault="0085233A" w:rsidP="0085233A">
            <w:pPr>
              <w:rPr>
                <w:rFonts w:ascii="Arial" w:hAnsi="Arial" w:cs="Arial"/>
              </w:rPr>
            </w:pPr>
          </w:p>
        </w:tc>
        <w:tc>
          <w:tcPr>
            <w:tcW w:w="3402" w:type="dxa"/>
          </w:tcPr>
          <w:p w14:paraId="4574521C" w14:textId="77777777" w:rsidR="0085233A" w:rsidRPr="00A64680" w:rsidRDefault="0085233A" w:rsidP="0085233A">
            <w:pPr>
              <w:rPr>
                <w:rFonts w:ascii="Arial" w:hAnsi="Arial" w:cs="Arial"/>
              </w:rPr>
            </w:pPr>
          </w:p>
        </w:tc>
        <w:tc>
          <w:tcPr>
            <w:tcW w:w="851" w:type="dxa"/>
          </w:tcPr>
          <w:p w14:paraId="1A7EC54E" w14:textId="77777777" w:rsidR="0085233A" w:rsidRPr="00A64680" w:rsidRDefault="0085233A" w:rsidP="0085233A">
            <w:pPr>
              <w:tabs>
                <w:tab w:val="decimal" w:pos="732"/>
              </w:tabs>
              <w:rPr>
                <w:rFonts w:ascii="Arial" w:hAnsi="Arial" w:cs="Arial"/>
              </w:rPr>
            </w:pPr>
          </w:p>
        </w:tc>
        <w:tc>
          <w:tcPr>
            <w:tcW w:w="965" w:type="dxa"/>
          </w:tcPr>
          <w:p w14:paraId="0C63FF9B" w14:textId="77777777" w:rsidR="0085233A" w:rsidRPr="00A64680" w:rsidRDefault="0085233A" w:rsidP="0085233A">
            <w:pPr>
              <w:tabs>
                <w:tab w:val="decimal" w:pos="732"/>
              </w:tabs>
              <w:rPr>
                <w:rFonts w:ascii="Arial" w:hAnsi="Arial" w:cs="Arial"/>
              </w:rPr>
            </w:pPr>
          </w:p>
        </w:tc>
      </w:tr>
      <w:tr w:rsidR="0085233A" w:rsidRPr="00A64680" w14:paraId="47875701" w14:textId="77777777" w:rsidTr="00470B5B">
        <w:trPr>
          <w:trHeight w:val="264"/>
        </w:trPr>
        <w:tc>
          <w:tcPr>
            <w:tcW w:w="3539" w:type="dxa"/>
          </w:tcPr>
          <w:p w14:paraId="1AD8E472" w14:textId="77777777" w:rsidR="0085233A" w:rsidRPr="00A64680" w:rsidRDefault="0085233A" w:rsidP="0085233A">
            <w:pPr>
              <w:rPr>
                <w:rFonts w:ascii="Arial" w:hAnsi="Arial" w:cs="Arial"/>
              </w:rPr>
            </w:pPr>
            <w:r w:rsidRPr="00A64680">
              <w:rPr>
                <w:rFonts w:ascii="Arial" w:hAnsi="Arial" w:cs="Arial"/>
              </w:rPr>
              <w:t>Winter Term Begins</w:t>
            </w:r>
            <w:r>
              <w:rPr>
                <w:rFonts w:ascii="Arial" w:hAnsi="Arial" w:cs="Arial"/>
              </w:rPr>
              <w:t xml:space="preserve"> </w:t>
            </w:r>
            <w:r w:rsidRPr="00A64680">
              <w:rPr>
                <w:rFonts w:ascii="Arial" w:hAnsi="Arial" w:cs="Arial"/>
              </w:rPr>
              <w:t>(Pupils)</w:t>
            </w:r>
          </w:p>
        </w:tc>
        <w:tc>
          <w:tcPr>
            <w:tcW w:w="3402" w:type="dxa"/>
          </w:tcPr>
          <w:p w14:paraId="0DC0A0F0" w14:textId="77777777" w:rsidR="0085233A" w:rsidRPr="00A64680" w:rsidRDefault="0085233A" w:rsidP="0085233A">
            <w:pPr>
              <w:rPr>
                <w:rFonts w:ascii="Arial" w:hAnsi="Arial" w:cs="Arial"/>
              </w:rPr>
            </w:pPr>
            <w:r>
              <w:rPr>
                <w:rFonts w:ascii="Arial" w:hAnsi="Arial" w:cs="Arial"/>
              </w:rPr>
              <w:t>Monday 24 October 2022</w:t>
            </w:r>
          </w:p>
        </w:tc>
        <w:tc>
          <w:tcPr>
            <w:tcW w:w="851" w:type="dxa"/>
          </w:tcPr>
          <w:p w14:paraId="31EAE184" w14:textId="77777777" w:rsidR="0085233A" w:rsidRPr="00A64680" w:rsidRDefault="0085233A" w:rsidP="0085233A">
            <w:pPr>
              <w:tabs>
                <w:tab w:val="decimal" w:pos="732"/>
              </w:tabs>
              <w:rPr>
                <w:rFonts w:ascii="Arial" w:hAnsi="Arial" w:cs="Arial"/>
              </w:rPr>
            </w:pPr>
          </w:p>
        </w:tc>
        <w:tc>
          <w:tcPr>
            <w:tcW w:w="965" w:type="dxa"/>
          </w:tcPr>
          <w:p w14:paraId="1ADA65FD" w14:textId="77777777" w:rsidR="0085233A" w:rsidRPr="00A64680" w:rsidRDefault="0085233A" w:rsidP="0085233A">
            <w:pPr>
              <w:tabs>
                <w:tab w:val="decimal" w:pos="732"/>
              </w:tabs>
              <w:rPr>
                <w:rFonts w:ascii="Arial" w:hAnsi="Arial" w:cs="Arial"/>
              </w:rPr>
            </w:pPr>
          </w:p>
        </w:tc>
      </w:tr>
      <w:tr w:rsidR="0085233A" w:rsidRPr="00A64680" w14:paraId="636A48E5" w14:textId="77777777" w:rsidTr="00470B5B">
        <w:trPr>
          <w:trHeight w:val="274"/>
        </w:trPr>
        <w:tc>
          <w:tcPr>
            <w:tcW w:w="3539" w:type="dxa"/>
          </w:tcPr>
          <w:p w14:paraId="2E218EC4" w14:textId="77777777" w:rsidR="0085233A" w:rsidRPr="00A64680" w:rsidRDefault="0085233A" w:rsidP="0085233A">
            <w:pPr>
              <w:rPr>
                <w:rFonts w:ascii="Arial" w:hAnsi="Arial" w:cs="Arial"/>
              </w:rPr>
            </w:pPr>
            <w:r w:rsidRPr="00A64680">
              <w:rPr>
                <w:rFonts w:ascii="Arial" w:hAnsi="Arial" w:cs="Arial"/>
              </w:rPr>
              <w:t>Winter Term Ends</w:t>
            </w:r>
          </w:p>
        </w:tc>
        <w:tc>
          <w:tcPr>
            <w:tcW w:w="3402" w:type="dxa"/>
          </w:tcPr>
          <w:p w14:paraId="586EC108" w14:textId="77777777" w:rsidR="0085233A" w:rsidRDefault="0085233A" w:rsidP="0085233A">
            <w:pPr>
              <w:rPr>
                <w:rFonts w:ascii="Arial" w:hAnsi="Arial" w:cs="Arial"/>
              </w:rPr>
            </w:pPr>
            <w:r>
              <w:rPr>
                <w:rFonts w:ascii="Arial" w:hAnsi="Arial" w:cs="Arial"/>
              </w:rPr>
              <w:t>Thursday 22</w:t>
            </w:r>
            <w:r w:rsidRPr="00A64680">
              <w:rPr>
                <w:rFonts w:ascii="Arial" w:hAnsi="Arial" w:cs="Arial"/>
              </w:rPr>
              <w:t xml:space="preserve"> December </w:t>
            </w:r>
            <w:r>
              <w:rPr>
                <w:rFonts w:ascii="Arial" w:hAnsi="Arial" w:cs="Arial"/>
              </w:rPr>
              <w:t>2022</w:t>
            </w:r>
          </w:p>
        </w:tc>
        <w:tc>
          <w:tcPr>
            <w:tcW w:w="851" w:type="dxa"/>
          </w:tcPr>
          <w:p w14:paraId="2BF022DA" w14:textId="77777777" w:rsidR="0085233A" w:rsidRDefault="0085233A" w:rsidP="0085233A">
            <w:pPr>
              <w:tabs>
                <w:tab w:val="decimal" w:pos="732"/>
              </w:tabs>
              <w:rPr>
                <w:rFonts w:ascii="Arial" w:hAnsi="Arial" w:cs="Arial"/>
              </w:rPr>
            </w:pPr>
            <w:r>
              <w:rPr>
                <w:rFonts w:ascii="Arial" w:hAnsi="Arial" w:cs="Arial"/>
              </w:rPr>
              <w:t>44</w:t>
            </w:r>
          </w:p>
        </w:tc>
        <w:tc>
          <w:tcPr>
            <w:tcW w:w="965" w:type="dxa"/>
          </w:tcPr>
          <w:p w14:paraId="3675E1F5" w14:textId="77777777" w:rsidR="0085233A" w:rsidRPr="00A64680" w:rsidRDefault="0085233A" w:rsidP="0085233A">
            <w:pPr>
              <w:tabs>
                <w:tab w:val="decimal" w:pos="732"/>
              </w:tabs>
              <w:rPr>
                <w:rFonts w:ascii="Arial" w:hAnsi="Arial" w:cs="Arial"/>
              </w:rPr>
            </w:pPr>
            <w:r w:rsidRPr="00A64680">
              <w:rPr>
                <w:rFonts w:ascii="Arial" w:hAnsi="Arial" w:cs="Arial"/>
              </w:rPr>
              <w:t>4</w:t>
            </w:r>
            <w:r>
              <w:rPr>
                <w:rFonts w:ascii="Arial" w:hAnsi="Arial" w:cs="Arial"/>
              </w:rPr>
              <w:t>3</w:t>
            </w:r>
          </w:p>
        </w:tc>
      </w:tr>
      <w:tr w:rsidR="0085233A" w:rsidRPr="00A64680" w14:paraId="7CA9D009" w14:textId="77777777" w:rsidTr="00470B5B">
        <w:trPr>
          <w:trHeight w:val="264"/>
        </w:trPr>
        <w:tc>
          <w:tcPr>
            <w:tcW w:w="3539" w:type="dxa"/>
          </w:tcPr>
          <w:p w14:paraId="7F7B71AC" w14:textId="77777777" w:rsidR="0085233A" w:rsidRPr="00A64680" w:rsidRDefault="0085233A" w:rsidP="0085233A">
            <w:pPr>
              <w:rPr>
                <w:rFonts w:ascii="Arial" w:hAnsi="Arial" w:cs="Arial"/>
              </w:rPr>
            </w:pPr>
          </w:p>
        </w:tc>
        <w:tc>
          <w:tcPr>
            <w:tcW w:w="3402" w:type="dxa"/>
          </w:tcPr>
          <w:p w14:paraId="3DC4D6AF" w14:textId="77777777" w:rsidR="0085233A" w:rsidRPr="00A64680" w:rsidRDefault="0085233A" w:rsidP="0085233A">
            <w:pPr>
              <w:rPr>
                <w:rFonts w:ascii="Arial" w:hAnsi="Arial" w:cs="Arial"/>
              </w:rPr>
            </w:pPr>
          </w:p>
        </w:tc>
        <w:tc>
          <w:tcPr>
            <w:tcW w:w="851" w:type="dxa"/>
          </w:tcPr>
          <w:p w14:paraId="436CD383" w14:textId="77777777" w:rsidR="0085233A" w:rsidRPr="00A64680" w:rsidRDefault="0085233A" w:rsidP="0085233A">
            <w:pPr>
              <w:tabs>
                <w:tab w:val="decimal" w:pos="732"/>
              </w:tabs>
              <w:rPr>
                <w:rFonts w:ascii="Arial" w:hAnsi="Arial" w:cs="Arial"/>
              </w:rPr>
            </w:pPr>
          </w:p>
        </w:tc>
        <w:tc>
          <w:tcPr>
            <w:tcW w:w="965" w:type="dxa"/>
          </w:tcPr>
          <w:p w14:paraId="40FB1D8F" w14:textId="77777777" w:rsidR="0085233A" w:rsidRPr="00A64680" w:rsidRDefault="0085233A" w:rsidP="0085233A">
            <w:pPr>
              <w:tabs>
                <w:tab w:val="decimal" w:pos="732"/>
              </w:tabs>
              <w:rPr>
                <w:rFonts w:ascii="Arial" w:hAnsi="Arial" w:cs="Arial"/>
              </w:rPr>
            </w:pPr>
          </w:p>
        </w:tc>
      </w:tr>
      <w:tr w:rsidR="0085233A" w:rsidRPr="00A64680" w14:paraId="5B340955" w14:textId="77777777" w:rsidTr="00470B5B">
        <w:trPr>
          <w:trHeight w:val="264"/>
        </w:trPr>
        <w:tc>
          <w:tcPr>
            <w:tcW w:w="3539" w:type="dxa"/>
          </w:tcPr>
          <w:p w14:paraId="199EE85A" w14:textId="77777777" w:rsidR="0085233A" w:rsidRPr="00A64680" w:rsidRDefault="0085233A" w:rsidP="0085233A">
            <w:pPr>
              <w:rPr>
                <w:rFonts w:ascii="Arial" w:hAnsi="Arial" w:cs="Arial"/>
              </w:rPr>
            </w:pPr>
          </w:p>
        </w:tc>
        <w:tc>
          <w:tcPr>
            <w:tcW w:w="3402" w:type="dxa"/>
          </w:tcPr>
          <w:p w14:paraId="00447A93" w14:textId="77777777" w:rsidR="0085233A" w:rsidRPr="00A64680" w:rsidRDefault="0085233A" w:rsidP="0085233A">
            <w:pPr>
              <w:rPr>
                <w:rFonts w:ascii="Arial" w:hAnsi="Arial" w:cs="Arial"/>
              </w:rPr>
            </w:pPr>
          </w:p>
        </w:tc>
        <w:tc>
          <w:tcPr>
            <w:tcW w:w="851" w:type="dxa"/>
          </w:tcPr>
          <w:p w14:paraId="5E1EFD84" w14:textId="77777777" w:rsidR="0085233A" w:rsidRPr="00A64680" w:rsidRDefault="0085233A" w:rsidP="0085233A">
            <w:pPr>
              <w:tabs>
                <w:tab w:val="decimal" w:pos="732"/>
              </w:tabs>
              <w:rPr>
                <w:rFonts w:ascii="Arial" w:hAnsi="Arial" w:cs="Arial"/>
              </w:rPr>
            </w:pPr>
          </w:p>
        </w:tc>
        <w:tc>
          <w:tcPr>
            <w:tcW w:w="965" w:type="dxa"/>
          </w:tcPr>
          <w:p w14:paraId="65F09FEC" w14:textId="77777777" w:rsidR="0085233A" w:rsidRPr="00A64680" w:rsidRDefault="0085233A" w:rsidP="0085233A">
            <w:pPr>
              <w:tabs>
                <w:tab w:val="decimal" w:pos="732"/>
              </w:tabs>
              <w:rPr>
                <w:rFonts w:ascii="Arial" w:hAnsi="Arial" w:cs="Arial"/>
              </w:rPr>
            </w:pPr>
          </w:p>
        </w:tc>
      </w:tr>
      <w:tr w:rsidR="0085233A" w:rsidRPr="00A64680" w14:paraId="2EA73EF3" w14:textId="77777777" w:rsidTr="00470B5B">
        <w:trPr>
          <w:trHeight w:val="274"/>
        </w:trPr>
        <w:tc>
          <w:tcPr>
            <w:tcW w:w="3539" w:type="dxa"/>
          </w:tcPr>
          <w:p w14:paraId="7656F198" w14:textId="77777777" w:rsidR="0085233A" w:rsidRPr="00A64680" w:rsidRDefault="0085233A" w:rsidP="0085233A">
            <w:pPr>
              <w:rPr>
                <w:rFonts w:ascii="Arial" w:hAnsi="Arial" w:cs="Arial"/>
              </w:rPr>
            </w:pPr>
            <w:r w:rsidRPr="00A64680">
              <w:rPr>
                <w:rFonts w:ascii="Arial" w:hAnsi="Arial" w:cs="Arial"/>
              </w:rPr>
              <w:t>Spring Term Begins</w:t>
            </w:r>
          </w:p>
        </w:tc>
        <w:tc>
          <w:tcPr>
            <w:tcW w:w="3402" w:type="dxa"/>
          </w:tcPr>
          <w:p w14:paraId="007F4DC2" w14:textId="77777777" w:rsidR="0085233A" w:rsidRPr="00A64680" w:rsidRDefault="0085233A" w:rsidP="0085233A">
            <w:pPr>
              <w:rPr>
                <w:rFonts w:ascii="Arial" w:hAnsi="Arial" w:cs="Arial"/>
              </w:rPr>
            </w:pPr>
            <w:r>
              <w:rPr>
                <w:rFonts w:ascii="Arial" w:hAnsi="Arial" w:cs="Arial"/>
              </w:rPr>
              <w:t xml:space="preserve">Monday 09 </w:t>
            </w:r>
            <w:r w:rsidRPr="00A64680">
              <w:rPr>
                <w:rFonts w:ascii="Arial" w:hAnsi="Arial" w:cs="Arial"/>
              </w:rPr>
              <w:t xml:space="preserve">January </w:t>
            </w:r>
            <w:r>
              <w:rPr>
                <w:rFonts w:ascii="Arial" w:hAnsi="Arial" w:cs="Arial"/>
              </w:rPr>
              <w:t>2023</w:t>
            </w:r>
          </w:p>
        </w:tc>
        <w:tc>
          <w:tcPr>
            <w:tcW w:w="851" w:type="dxa"/>
          </w:tcPr>
          <w:p w14:paraId="2ED6B091" w14:textId="77777777" w:rsidR="0085233A" w:rsidRPr="00A64680" w:rsidRDefault="0085233A" w:rsidP="0085233A">
            <w:pPr>
              <w:tabs>
                <w:tab w:val="decimal" w:pos="732"/>
              </w:tabs>
              <w:rPr>
                <w:rFonts w:ascii="Arial" w:hAnsi="Arial" w:cs="Arial"/>
              </w:rPr>
            </w:pPr>
          </w:p>
        </w:tc>
        <w:tc>
          <w:tcPr>
            <w:tcW w:w="965" w:type="dxa"/>
          </w:tcPr>
          <w:p w14:paraId="7D408124" w14:textId="77777777" w:rsidR="0085233A" w:rsidRPr="00A64680" w:rsidRDefault="0085233A" w:rsidP="0085233A">
            <w:pPr>
              <w:tabs>
                <w:tab w:val="decimal" w:pos="732"/>
              </w:tabs>
              <w:rPr>
                <w:rFonts w:ascii="Arial" w:hAnsi="Arial" w:cs="Arial"/>
              </w:rPr>
            </w:pPr>
          </w:p>
        </w:tc>
      </w:tr>
      <w:tr w:rsidR="0085233A" w:rsidRPr="00A64680" w14:paraId="2BFBD361" w14:textId="77777777" w:rsidTr="00470B5B">
        <w:trPr>
          <w:trHeight w:val="264"/>
        </w:trPr>
        <w:tc>
          <w:tcPr>
            <w:tcW w:w="3539" w:type="dxa"/>
          </w:tcPr>
          <w:p w14:paraId="6126ABB2" w14:textId="77777777" w:rsidR="0085233A" w:rsidRPr="00A64680" w:rsidRDefault="0085233A" w:rsidP="0085233A">
            <w:pPr>
              <w:rPr>
                <w:rFonts w:ascii="Arial" w:hAnsi="Arial" w:cs="Arial"/>
              </w:rPr>
            </w:pPr>
            <w:r w:rsidRPr="00A64680">
              <w:rPr>
                <w:rFonts w:ascii="Arial" w:hAnsi="Arial" w:cs="Arial"/>
              </w:rPr>
              <w:t>Spring Term Ends</w:t>
            </w:r>
          </w:p>
        </w:tc>
        <w:tc>
          <w:tcPr>
            <w:tcW w:w="3402" w:type="dxa"/>
          </w:tcPr>
          <w:p w14:paraId="2395A714" w14:textId="77777777" w:rsidR="0085233A" w:rsidRPr="00A64680" w:rsidRDefault="0085233A" w:rsidP="0085233A">
            <w:pPr>
              <w:rPr>
                <w:rFonts w:ascii="Arial" w:hAnsi="Arial" w:cs="Arial"/>
              </w:rPr>
            </w:pPr>
            <w:r>
              <w:rPr>
                <w:rFonts w:ascii="Arial" w:hAnsi="Arial" w:cs="Arial"/>
              </w:rPr>
              <w:t>Friday 31 March 2023</w:t>
            </w:r>
          </w:p>
        </w:tc>
        <w:tc>
          <w:tcPr>
            <w:tcW w:w="851" w:type="dxa"/>
          </w:tcPr>
          <w:p w14:paraId="3F3774D2" w14:textId="77777777" w:rsidR="0085233A" w:rsidRPr="00A64680" w:rsidRDefault="0085233A" w:rsidP="0085233A">
            <w:pPr>
              <w:tabs>
                <w:tab w:val="decimal" w:pos="732"/>
              </w:tabs>
              <w:rPr>
                <w:rFonts w:ascii="Arial" w:hAnsi="Arial" w:cs="Arial"/>
              </w:rPr>
            </w:pPr>
            <w:r>
              <w:rPr>
                <w:rFonts w:ascii="Arial" w:hAnsi="Arial" w:cs="Arial"/>
              </w:rPr>
              <w:t>58</w:t>
            </w:r>
          </w:p>
        </w:tc>
        <w:tc>
          <w:tcPr>
            <w:tcW w:w="965" w:type="dxa"/>
          </w:tcPr>
          <w:p w14:paraId="4D896BDD" w14:textId="77777777" w:rsidR="0085233A" w:rsidRPr="00A64680" w:rsidRDefault="0085233A" w:rsidP="0085233A">
            <w:pPr>
              <w:tabs>
                <w:tab w:val="decimal" w:pos="732"/>
              </w:tabs>
              <w:rPr>
                <w:rFonts w:ascii="Arial" w:hAnsi="Arial" w:cs="Arial"/>
              </w:rPr>
            </w:pPr>
            <w:r>
              <w:rPr>
                <w:rFonts w:ascii="Arial" w:hAnsi="Arial" w:cs="Arial"/>
              </w:rPr>
              <w:t>57</w:t>
            </w:r>
          </w:p>
        </w:tc>
      </w:tr>
      <w:tr w:rsidR="0085233A" w:rsidRPr="00A64680" w14:paraId="298AF633" w14:textId="77777777" w:rsidTr="00470B5B">
        <w:trPr>
          <w:trHeight w:val="274"/>
        </w:trPr>
        <w:tc>
          <w:tcPr>
            <w:tcW w:w="3539" w:type="dxa"/>
          </w:tcPr>
          <w:p w14:paraId="76E8FEC3" w14:textId="77777777" w:rsidR="0085233A" w:rsidRPr="00A64680" w:rsidRDefault="0085233A" w:rsidP="0085233A">
            <w:pPr>
              <w:rPr>
                <w:rFonts w:ascii="Arial" w:hAnsi="Arial" w:cs="Arial"/>
              </w:rPr>
            </w:pPr>
          </w:p>
        </w:tc>
        <w:tc>
          <w:tcPr>
            <w:tcW w:w="3402" w:type="dxa"/>
          </w:tcPr>
          <w:p w14:paraId="63826677" w14:textId="77777777" w:rsidR="0085233A" w:rsidRPr="00A64680" w:rsidRDefault="0085233A" w:rsidP="0085233A">
            <w:pPr>
              <w:rPr>
                <w:rFonts w:ascii="Arial" w:hAnsi="Arial" w:cs="Arial"/>
              </w:rPr>
            </w:pPr>
          </w:p>
        </w:tc>
        <w:tc>
          <w:tcPr>
            <w:tcW w:w="851" w:type="dxa"/>
          </w:tcPr>
          <w:p w14:paraId="1CA1C52A" w14:textId="77777777" w:rsidR="0085233A" w:rsidRPr="00A64680" w:rsidRDefault="0085233A" w:rsidP="0085233A">
            <w:pPr>
              <w:tabs>
                <w:tab w:val="decimal" w:pos="732"/>
              </w:tabs>
              <w:rPr>
                <w:rFonts w:ascii="Arial" w:hAnsi="Arial" w:cs="Arial"/>
              </w:rPr>
            </w:pPr>
          </w:p>
        </w:tc>
        <w:tc>
          <w:tcPr>
            <w:tcW w:w="965" w:type="dxa"/>
          </w:tcPr>
          <w:p w14:paraId="05159F3F" w14:textId="77777777" w:rsidR="0085233A" w:rsidRPr="00A64680" w:rsidRDefault="0085233A" w:rsidP="0085233A">
            <w:pPr>
              <w:tabs>
                <w:tab w:val="decimal" w:pos="732"/>
              </w:tabs>
              <w:rPr>
                <w:rFonts w:ascii="Arial" w:hAnsi="Arial" w:cs="Arial"/>
              </w:rPr>
            </w:pPr>
          </w:p>
        </w:tc>
      </w:tr>
      <w:tr w:rsidR="0085233A" w:rsidRPr="00A64680" w14:paraId="322A3194" w14:textId="77777777" w:rsidTr="00470B5B">
        <w:trPr>
          <w:trHeight w:val="264"/>
        </w:trPr>
        <w:tc>
          <w:tcPr>
            <w:tcW w:w="3539" w:type="dxa"/>
          </w:tcPr>
          <w:p w14:paraId="5313D2DA" w14:textId="77777777" w:rsidR="0085233A" w:rsidRPr="00A64680" w:rsidRDefault="0085233A" w:rsidP="0085233A">
            <w:pPr>
              <w:rPr>
                <w:rFonts w:ascii="Arial" w:hAnsi="Arial" w:cs="Arial"/>
              </w:rPr>
            </w:pPr>
          </w:p>
        </w:tc>
        <w:tc>
          <w:tcPr>
            <w:tcW w:w="3402" w:type="dxa"/>
          </w:tcPr>
          <w:p w14:paraId="3A8CC43F" w14:textId="77777777" w:rsidR="0085233A" w:rsidRPr="00A64680" w:rsidRDefault="0085233A" w:rsidP="0085233A">
            <w:pPr>
              <w:rPr>
                <w:rFonts w:ascii="Arial" w:hAnsi="Arial" w:cs="Arial"/>
              </w:rPr>
            </w:pPr>
          </w:p>
        </w:tc>
        <w:tc>
          <w:tcPr>
            <w:tcW w:w="851" w:type="dxa"/>
          </w:tcPr>
          <w:p w14:paraId="45517090" w14:textId="77777777" w:rsidR="0085233A" w:rsidRPr="00A64680" w:rsidRDefault="0085233A" w:rsidP="0085233A">
            <w:pPr>
              <w:tabs>
                <w:tab w:val="decimal" w:pos="732"/>
              </w:tabs>
              <w:rPr>
                <w:rFonts w:ascii="Arial" w:hAnsi="Arial" w:cs="Arial"/>
              </w:rPr>
            </w:pPr>
          </w:p>
        </w:tc>
        <w:tc>
          <w:tcPr>
            <w:tcW w:w="965" w:type="dxa"/>
          </w:tcPr>
          <w:p w14:paraId="60582FAF" w14:textId="77777777" w:rsidR="0085233A" w:rsidRPr="00A64680" w:rsidRDefault="0085233A" w:rsidP="0085233A">
            <w:pPr>
              <w:tabs>
                <w:tab w:val="decimal" w:pos="732"/>
              </w:tabs>
              <w:rPr>
                <w:rFonts w:ascii="Arial" w:hAnsi="Arial" w:cs="Arial"/>
              </w:rPr>
            </w:pPr>
          </w:p>
        </w:tc>
      </w:tr>
      <w:tr w:rsidR="0085233A" w:rsidRPr="00A64680" w14:paraId="6C284E32" w14:textId="77777777" w:rsidTr="00470B5B">
        <w:trPr>
          <w:trHeight w:val="264"/>
        </w:trPr>
        <w:tc>
          <w:tcPr>
            <w:tcW w:w="3539" w:type="dxa"/>
          </w:tcPr>
          <w:p w14:paraId="17BCCEEA" w14:textId="77777777" w:rsidR="0085233A" w:rsidRPr="00C37BD8" w:rsidRDefault="0085233A" w:rsidP="0085233A">
            <w:pPr>
              <w:rPr>
                <w:rFonts w:ascii="Arial" w:hAnsi="Arial" w:cs="Arial"/>
              </w:rPr>
            </w:pPr>
            <w:r w:rsidRPr="00C37BD8">
              <w:rPr>
                <w:rFonts w:ascii="Arial" w:hAnsi="Arial" w:cs="Arial"/>
              </w:rPr>
              <w:t>Summer Term Begins</w:t>
            </w:r>
          </w:p>
        </w:tc>
        <w:tc>
          <w:tcPr>
            <w:tcW w:w="3402" w:type="dxa"/>
          </w:tcPr>
          <w:p w14:paraId="415A99CF" w14:textId="77777777" w:rsidR="0085233A" w:rsidRPr="00C37BD8" w:rsidRDefault="0085233A" w:rsidP="0085233A">
            <w:pPr>
              <w:rPr>
                <w:rFonts w:ascii="Arial" w:hAnsi="Arial" w:cs="Arial"/>
              </w:rPr>
            </w:pPr>
            <w:r>
              <w:rPr>
                <w:rFonts w:ascii="Arial" w:hAnsi="Arial" w:cs="Arial"/>
              </w:rPr>
              <w:t>Monday 17 April</w:t>
            </w:r>
            <w:r w:rsidRPr="00C37BD8">
              <w:rPr>
                <w:rFonts w:ascii="Arial" w:hAnsi="Arial" w:cs="Arial"/>
              </w:rPr>
              <w:t xml:space="preserve"> </w:t>
            </w:r>
            <w:r>
              <w:rPr>
                <w:rFonts w:ascii="Arial" w:hAnsi="Arial" w:cs="Arial"/>
              </w:rPr>
              <w:t>2023</w:t>
            </w:r>
          </w:p>
        </w:tc>
        <w:tc>
          <w:tcPr>
            <w:tcW w:w="851" w:type="dxa"/>
          </w:tcPr>
          <w:p w14:paraId="4BCB79E2" w14:textId="77777777" w:rsidR="0085233A" w:rsidRPr="00C37BD8" w:rsidRDefault="0085233A" w:rsidP="0085233A">
            <w:pPr>
              <w:tabs>
                <w:tab w:val="decimal" w:pos="732"/>
              </w:tabs>
              <w:rPr>
                <w:rFonts w:ascii="Arial" w:hAnsi="Arial" w:cs="Arial"/>
              </w:rPr>
            </w:pPr>
          </w:p>
        </w:tc>
        <w:tc>
          <w:tcPr>
            <w:tcW w:w="965" w:type="dxa"/>
          </w:tcPr>
          <w:p w14:paraId="580FAB37" w14:textId="77777777" w:rsidR="0085233A" w:rsidRPr="00C37BD8" w:rsidRDefault="0085233A" w:rsidP="0085233A">
            <w:pPr>
              <w:tabs>
                <w:tab w:val="decimal" w:pos="732"/>
              </w:tabs>
              <w:rPr>
                <w:rFonts w:ascii="Arial" w:hAnsi="Arial" w:cs="Arial"/>
              </w:rPr>
            </w:pPr>
          </w:p>
        </w:tc>
      </w:tr>
      <w:tr w:rsidR="0085233A" w:rsidRPr="00E97DAC" w14:paraId="390EC074" w14:textId="77777777" w:rsidTr="00470B5B">
        <w:trPr>
          <w:trHeight w:val="538"/>
        </w:trPr>
        <w:tc>
          <w:tcPr>
            <w:tcW w:w="3539" w:type="dxa"/>
          </w:tcPr>
          <w:p w14:paraId="614CBF9C" w14:textId="77777777" w:rsidR="0085233A" w:rsidRPr="00C37BD8" w:rsidRDefault="0085233A" w:rsidP="0085233A">
            <w:pPr>
              <w:rPr>
                <w:rFonts w:ascii="Arial" w:hAnsi="Arial" w:cs="Arial"/>
              </w:rPr>
            </w:pPr>
            <w:r w:rsidRPr="00C37BD8">
              <w:rPr>
                <w:rFonts w:ascii="Arial" w:hAnsi="Arial" w:cs="Arial"/>
              </w:rPr>
              <w:t>Summer Term Ends</w:t>
            </w:r>
          </w:p>
        </w:tc>
        <w:tc>
          <w:tcPr>
            <w:tcW w:w="3402" w:type="dxa"/>
          </w:tcPr>
          <w:p w14:paraId="585FAFCB" w14:textId="77777777" w:rsidR="0085233A" w:rsidRPr="00C37BD8" w:rsidRDefault="0085233A" w:rsidP="0085233A">
            <w:pPr>
              <w:rPr>
                <w:rFonts w:ascii="Arial" w:hAnsi="Arial" w:cs="Arial"/>
              </w:rPr>
            </w:pPr>
            <w:r>
              <w:rPr>
                <w:rFonts w:ascii="Arial" w:hAnsi="Arial" w:cs="Arial"/>
              </w:rPr>
              <w:t>Friday 30 June</w:t>
            </w:r>
            <w:r w:rsidRPr="00C37BD8">
              <w:rPr>
                <w:rFonts w:ascii="Arial" w:hAnsi="Arial" w:cs="Arial"/>
              </w:rPr>
              <w:t xml:space="preserve"> </w:t>
            </w:r>
            <w:r>
              <w:rPr>
                <w:rFonts w:ascii="Arial" w:hAnsi="Arial" w:cs="Arial"/>
              </w:rPr>
              <w:t>2023</w:t>
            </w:r>
          </w:p>
        </w:tc>
        <w:tc>
          <w:tcPr>
            <w:tcW w:w="851" w:type="dxa"/>
          </w:tcPr>
          <w:p w14:paraId="69E7DCB4" w14:textId="77777777" w:rsidR="0085233A" w:rsidRPr="00C37BD8" w:rsidRDefault="0085233A" w:rsidP="0085233A">
            <w:pPr>
              <w:tabs>
                <w:tab w:val="decimal" w:pos="732"/>
              </w:tabs>
              <w:rPr>
                <w:rFonts w:ascii="Arial" w:hAnsi="Arial" w:cs="Arial"/>
              </w:rPr>
            </w:pPr>
            <w:r w:rsidRPr="00C37BD8">
              <w:rPr>
                <w:rFonts w:ascii="Arial" w:hAnsi="Arial" w:cs="Arial"/>
              </w:rPr>
              <w:t xml:space="preserve"> </w:t>
            </w:r>
            <w:r>
              <w:rPr>
                <w:rFonts w:ascii="Arial" w:hAnsi="Arial" w:cs="Arial"/>
              </w:rPr>
              <w:t>54</w:t>
            </w:r>
          </w:p>
          <w:p w14:paraId="7F0ADD0C" w14:textId="77777777" w:rsidR="0085233A" w:rsidRPr="00C37BD8" w:rsidRDefault="0085233A" w:rsidP="0085233A">
            <w:pPr>
              <w:tabs>
                <w:tab w:val="decimal" w:pos="732"/>
              </w:tabs>
              <w:rPr>
                <w:rFonts w:ascii="Arial" w:hAnsi="Arial" w:cs="Arial"/>
              </w:rPr>
            </w:pPr>
          </w:p>
        </w:tc>
        <w:tc>
          <w:tcPr>
            <w:tcW w:w="965" w:type="dxa"/>
          </w:tcPr>
          <w:p w14:paraId="5ECF18A2" w14:textId="77777777" w:rsidR="0085233A" w:rsidRPr="00C37BD8" w:rsidRDefault="0085233A" w:rsidP="0085233A">
            <w:pPr>
              <w:tabs>
                <w:tab w:val="decimal" w:pos="732"/>
              </w:tabs>
              <w:rPr>
                <w:rFonts w:ascii="Arial" w:hAnsi="Arial" w:cs="Arial"/>
              </w:rPr>
            </w:pPr>
            <w:r w:rsidRPr="00C37BD8">
              <w:rPr>
                <w:rFonts w:ascii="Arial" w:hAnsi="Arial" w:cs="Arial"/>
              </w:rPr>
              <w:t xml:space="preserve"> </w:t>
            </w:r>
            <w:r>
              <w:rPr>
                <w:rFonts w:ascii="Arial" w:hAnsi="Arial" w:cs="Arial"/>
              </w:rPr>
              <w:t>53</w:t>
            </w:r>
          </w:p>
          <w:p w14:paraId="49F0E1AF" w14:textId="77777777" w:rsidR="0085233A" w:rsidRPr="00C37BD8" w:rsidRDefault="0085233A" w:rsidP="0085233A">
            <w:pPr>
              <w:tabs>
                <w:tab w:val="decimal" w:pos="732"/>
              </w:tabs>
              <w:rPr>
                <w:rFonts w:ascii="Arial" w:hAnsi="Arial" w:cs="Arial"/>
              </w:rPr>
            </w:pPr>
          </w:p>
        </w:tc>
      </w:tr>
      <w:tr w:rsidR="0085233A" w:rsidRPr="00E97DAC" w14:paraId="66171410" w14:textId="77777777" w:rsidTr="00470B5B">
        <w:trPr>
          <w:trHeight w:val="264"/>
        </w:trPr>
        <w:tc>
          <w:tcPr>
            <w:tcW w:w="3539" w:type="dxa"/>
          </w:tcPr>
          <w:p w14:paraId="05F9FFBB" w14:textId="77777777" w:rsidR="0085233A" w:rsidRPr="00C37BD8" w:rsidRDefault="0085233A" w:rsidP="0085233A">
            <w:pPr>
              <w:rPr>
                <w:rFonts w:ascii="Arial" w:hAnsi="Arial" w:cs="Arial"/>
              </w:rPr>
            </w:pPr>
          </w:p>
        </w:tc>
        <w:tc>
          <w:tcPr>
            <w:tcW w:w="3402" w:type="dxa"/>
          </w:tcPr>
          <w:p w14:paraId="62D45763" w14:textId="77777777" w:rsidR="0085233A" w:rsidRPr="00C37BD8" w:rsidRDefault="0085233A" w:rsidP="0085233A">
            <w:pPr>
              <w:rPr>
                <w:rFonts w:ascii="Arial" w:hAnsi="Arial" w:cs="Arial"/>
              </w:rPr>
            </w:pPr>
          </w:p>
        </w:tc>
        <w:tc>
          <w:tcPr>
            <w:tcW w:w="851" w:type="dxa"/>
          </w:tcPr>
          <w:p w14:paraId="0729627C" w14:textId="77777777" w:rsidR="0085233A" w:rsidRPr="00C37BD8" w:rsidRDefault="0085233A" w:rsidP="0085233A">
            <w:pPr>
              <w:pStyle w:val="Header"/>
              <w:tabs>
                <w:tab w:val="decimal" w:pos="732"/>
              </w:tabs>
              <w:rPr>
                <w:rFonts w:ascii="Arial" w:hAnsi="Arial" w:cs="Arial"/>
              </w:rPr>
            </w:pPr>
          </w:p>
        </w:tc>
        <w:tc>
          <w:tcPr>
            <w:tcW w:w="965" w:type="dxa"/>
          </w:tcPr>
          <w:p w14:paraId="59B3E9A4" w14:textId="77777777" w:rsidR="0085233A" w:rsidRPr="00C37BD8" w:rsidRDefault="0085233A" w:rsidP="0085233A">
            <w:pPr>
              <w:pStyle w:val="Header"/>
              <w:tabs>
                <w:tab w:val="decimal" w:pos="732"/>
              </w:tabs>
              <w:rPr>
                <w:rFonts w:ascii="Arial" w:hAnsi="Arial" w:cs="Arial"/>
              </w:rPr>
            </w:pPr>
          </w:p>
        </w:tc>
      </w:tr>
      <w:tr w:rsidR="0085233A" w:rsidRPr="00E97DAC" w14:paraId="3AC25601" w14:textId="77777777" w:rsidTr="00470B5B">
        <w:trPr>
          <w:trHeight w:val="322"/>
        </w:trPr>
        <w:tc>
          <w:tcPr>
            <w:tcW w:w="3539" w:type="dxa"/>
          </w:tcPr>
          <w:p w14:paraId="1E69A1B3" w14:textId="77777777" w:rsidR="0085233A" w:rsidRPr="00C37BD8" w:rsidRDefault="0085233A" w:rsidP="0085233A">
            <w:pPr>
              <w:pStyle w:val="Heading2"/>
              <w:outlineLvl w:val="1"/>
            </w:pPr>
          </w:p>
        </w:tc>
        <w:tc>
          <w:tcPr>
            <w:tcW w:w="3402" w:type="dxa"/>
          </w:tcPr>
          <w:p w14:paraId="556D1B7B" w14:textId="77777777" w:rsidR="0085233A" w:rsidRPr="00C37BD8" w:rsidRDefault="0085233A" w:rsidP="0085233A">
            <w:pPr>
              <w:rPr>
                <w:rFonts w:ascii="Arial" w:hAnsi="Arial" w:cs="Arial"/>
              </w:rPr>
            </w:pPr>
          </w:p>
        </w:tc>
        <w:tc>
          <w:tcPr>
            <w:tcW w:w="851" w:type="dxa"/>
          </w:tcPr>
          <w:p w14:paraId="55C41426" w14:textId="77777777" w:rsidR="0085233A" w:rsidRPr="00C37BD8" w:rsidRDefault="0085233A" w:rsidP="0085233A">
            <w:pPr>
              <w:tabs>
                <w:tab w:val="decimal" w:pos="732"/>
              </w:tabs>
              <w:rPr>
                <w:rFonts w:ascii="Arial" w:hAnsi="Arial" w:cs="Arial"/>
              </w:rPr>
            </w:pPr>
            <w:r w:rsidRPr="00C37BD8">
              <w:rPr>
                <w:rFonts w:ascii="Arial" w:hAnsi="Arial" w:cs="Arial"/>
                <w:b/>
                <w:bCs/>
                <w:u w:val="double"/>
              </w:rPr>
              <w:t>195</w:t>
            </w:r>
          </w:p>
        </w:tc>
        <w:tc>
          <w:tcPr>
            <w:tcW w:w="965" w:type="dxa"/>
          </w:tcPr>
          <w:p w14:paraId="5E45E72B" w14:textId="77777777" w:rsidR="0085233A" w:rsidRPr="00C37BD8" w:rsidRDefault="0085233A" w:rsidP="0085233A">
            <w:pPr>
              <w:tabs>
                <w:tab w:val="decimal" w:pos="732"/>
              </w:tabs>
              <w:rPr>
                <w:rFonts w:ascii="Arial" w:hAnsi="Arial" w:cs="Arial"/>
                <w:u w:val="single"/>
              </w:rPr>
            </w:pPr>
            <w:r w:rsidRPr="00C37BD8">
              <w:rPr>
                <w:rFonts w:ascii="Arial" w:hAnsi="Arial" w:cs="Arial"/>
                <w:b/>
                <w:bCs/>
                <w:u w:val="double"/>
              </w:rPr>
              <w:t>190</w:t>
            </w:r>
          </w:p>
        </w:tc>
      </w:tr>
    </w:tbl>
    <w:p w14:paraId="71783ACB" w14:textId="77777777" w:rsidR="0085233A" w:rsidRPr="00C37BD8" w:rsidRDefault="0085233A" w:rsidP="0085233A">
      <w:pPr>
        <w:rPr>
          <w:rFonts w:ascii="Arial" w:hAnsi="Arial" w:cs="Arial"/>
        </w:rPr>
      </w:pPr>
    </w:p>
    <w:p w14:paraId="2C746FDD" w14:textId="77777777" w:rsidR="0085233A" w:rsidRPr="00C37BD8" w:rsidRDefault="0085233A" w:rsidP="0085233A">
      <w:pPr>
        <w:pStyle w:val="Header"/>
        <w:rPr>
          <w:rFonts w:ascii="Arial" w:hAnsi="Arial" w:cs="Arial"/>
        </w:rPr>
      </w:pPr>
    </w:p>
    <w:p w14:paraId="09F43D57" w14:textId="77777777" w:rsidR="0085233A" w:rsidRPr="00C37BD8" w:rsidRDefault="0085233A" w:rsidP="0085233A">
      <w:pPr>
        <w:pStyle w:val="Header"/>
        <w:rPr>
          <w:rFonts w:ascii="Arial" w:hAnsi="Arial" w:cs="Arial"/>
        </w:rPr>
      </w:pPr>
    </w:p>
    <w:tbl>
      <w:tblPr>
        <w:tblStyle w:val="TableGrid"/>
        <w:tblW w:w="8760" w:type="dxa"/>
        <w:tblLook w:val="0020" w:firstRow="1" w:lastRow="0" w:firstColumn="0" w:lastColumn="0" w:noHBand="0" w:noVBand="0"/>
      </w:tblPr>
      <w:tblGrid>
        <w:gridCol w:w="4248"/>
        <w:gridCol w:w="4512"/>
      </w:tblGrid>
      <w:tr w:rsidR="0085233A" w:rsidRPr="00E97DAC" w14:paraId="3B6797E0" w14:textId="77777777" w:rsidTr="00470B5B">
        <w:trPr>
          <w:trHeight w:val="484"/>
        </w:trPr>
        <w:tc>
          <w:tcPr>
            <w:tcW w:w="4248" w:type="dxa"/>
          </w:tcPr>
          <w:p w14:paraId="79E1F417" w14:textId="77777777" w:rsidR="0085233A" w:rsidRPr="00C37BD8" w:rsidRDefault="0085233A" w:rsidP="001F4179">
            <w:pPr>
              <w:pStyle w:val="Header"/>
              <w:rPr>
                <w:rFonts w:ascii="Arial" w:hAnsi="Arial" w:cs="Arial"/>
                <w:b/>
                <w:bCs/>
                <w:u w:val="single"/>
              </w:rPr>
            </w:pPr>
            <w:r w:rsidRPr="00C37BD8">
              <w:rPr>
                <w:rFonts w:ascii="Arial" w:hAnsi="Arial" w:cs="Arial"/>
                <w:b/>
                <w:bCs/>
                <w:u w:val="single"/>
              </w:rPr>
              <w:t>Term Time Public Holidays</w:t>
            </w:r>
          </w:p>
        </w:tc>
        <w:tc>
          <w:tcPr>
            <w:tcW w:w="4512" w:type="dxa"/>
          </w:tcPr>
          <w:p w14:paraId="6C5E0D1D" w14:textId="77777777" w:rsidR="0085233A" w:rsidRPr="00C37BD8" w:rsidRDefault="0085233A" w:rsidP="001F4179">
            <w:pPr>
              <w:pStyle w:val="Header"/>
              <w:rPr>
                <w:rFonts w:ascii="Arial" w:hAnsi="Arial" w:cs="Arial"/>
                <w:b/>
                <w:bCs/>
                <w:u w:val="single"/>
              </w:rPr>
            </w:pPr>
            <w:r w:rsidRPr="00C37BD8">
              <w:rPr>
                <w:rFonts w:ascii="Arial" w:hAnsi="Arial" w:cs="Arial"/>
                <w:b/>
                <w:bCs/>
                <w:u w:val="single"/>
              </w:rPr>
              <w:t>Staff Development Days</w:t>
            </w:r>
          </w:p>
          <w:p w14:paraId="6F2A0DFD" w14:textId="77777777" w:rsidR="0085233A" w:rsidRPr="00C37BD8" w:rsidRDefault="0085233A" w:rsidP="001F4179">
            <w:pPr>
              <w:pStyle w:val="Header"/>
              <w:rPr>
                <w:rFonts w:ascii="Arial" w:hAnsi="Arial" w:cs="Arial"/>
                <w:b/>
                <w:bCs/>
                <w:u w:val="single"/>
              </w:rPr>
            </w:pPr>
          </w:p>
        </w:tc>
      </w:tr>
      <w:tr w:rsidR="0085233A" w:rsidRPr="00E97DAC" w14:paraId="43187EA4" w14:textId="77777777" w:rsidTr="00470B5B">
        <w:trPr>
          <w:trHeight w:val="237"/>
        </w:trPr>
        <w:tc>
          <w:tcPr>
            <w:tcW w:w="4248" w:type="dxa"/>
          </w:tcPr>
          <w:p w14:paraId="103A34AF" w14:textId="77777777" w:rsidR="0085233A" w:rsidRPr="00C37BD8" w:rsidRDefault="0085233A" w:rsidP="001F4179">
            <w:pPr>
              <w:pStyle w:val="Header"/>
              <w:rPr>
                <w:rFonts w:ascii="Arial" w:hAnsi="Arial" w:cs="Arial"/>
              </w:rPr>
            </w:pPr>
            <w:r w:rsidRPr="00C37BD8">
              <w:rPr>
                <w:rFonts w:ascii="Arial" w:hAnsi="Arial" w:cs="Arial"/>
              </w:rPr>
              <w:t xml:space="preserve">Monday </w:t>
            </w:r>
            <w:r>
              <w:rPr>
                <w:rFonts w:ascii="Arial" w:hAnsi="Arial" w:cs="Arial"/>
              </w:rPr>
              <w:t>12</w:t>
            </w:r>
            <w:r w:rsidRPr="00C37BD8">
              <w:rPr>
                <w:rFonts w:ascii="Arial" w:hAnsi="Arial" w:cs="Arial"/>
              </w:rPr>
              <w:t xml:space="preserve"> September </w:t>
            </w:r>
            <w:r>
              <w:rPr>
                <w:rFonts w:ascii="Arial" w:hAnsi="Arial" w:cs="Arial"/>
              </w:rPr>
              <w:t>2022</w:t>
            </w:r>
          </w:p>
        </w:tc>
        <w:tc>
          <w:tcPr>
            <w:tcW w:w="4512" w:type="dxa"/>
          </w:tcPr>
          <w:p w14:paraId="2403DBEB" w14:textId="77777777" w:rsidR="0085233A" w:rsidRPr="00C37BD8" w:rsidRDefault="0085233A" w:rsidP="001F4179">
            <w:pPr>
              <w:pStyle w:val="Header"/>
              <w:rPr>
                <w:rFonts w:ascii="Arial" w:hAnsi="Arial" w:cs="Arial"/>
              </w:rPr>
            </w:pPr>
            <w:r>
              <w:rPr>
                <w:rFonts w:ascii="Arial" w:hAnsi="Arial" w:cs="Arial"/>
              </w:rPr>
              <w:t>Monday</w:t>
            </w:r>
            <w:r w:rsidRPr="00C37BD8">
              <w:rPr>
                <w:rFonts w:ascii="Arial" w:hAnsi="Arial" w:cs="Arial"/>
              </w:rPr>
              <w:t xml:space="preserve"> </w:t>
            </w:r>
            <w:r>
              <w:rPr>
                <w:rFonts w:ascii="Arial" w:hAnsi="Arial" w:cs="Arial"/>
              </w:rPr>
              <w:t>15</w:t>
            </w:r>
            <w:r w:rsidRPr="00C37BD8">
              <w:rPr>
                <w:rFonts w:ascii="Arial" w:hAnsi="Arial" w:cs="Arial"/>
              </w:rPr>
              <w:t xml:space="preserve"> August </w:t>
            </w:r>
            <w:r>
              <w:rPr>
                <w:rFonts w:ascii="Arial" w:hAnsi="Arial" w:cs="Arial"/>
              </w:rPr>
              <w:t>2022</w:t>
            </w:r>
          </w:p>
        </w:tc>
      </w:tr>
      <w:tr w:rsidR="0085233A" w:rsidRPr="00E97DAC" w14:paraId="31C831D1" w14:textId="77777777" w:rsidTr="00470B5B">
        <w:trPr>
          <w:trHeight w:val="297"/>
        </w:trPr>
        <w:tc>
          <w:tcPr>
            <w:tcW w:w="4248" w:type="dxa"/>
          </w:tcPr>
          <w:p w14:paraId="1DBF433B" w14:textId="77777777" w:rsidR="0085233A" w:rsidRPr="00C37BD8" w:rsidRDefault="0085233A" w:rsidP="001F4179">
            <w:pPr>
              <w:pStyle w:val="Header"/>
              <w:rPr>
                <w:rFonts w:ascii="Arial" w:hAnsi="Arial" w:cs="Arial"/>
              </w:rPr>
            </w:pPr>
            <w:r w:rsidRPr="00C37BD8">
              <w:rPr>
                <w:rFonts w:ascii="Arial" w:hAnsi="Arial" w:cs="Arial"/>
              </w:rPr>
              <w:t xml:space="preserve">Friday </w:t>
            </w:r>
            <w:r>
              <w:rPr>
                <w:rFonts w:ascii="Arial" w:hAnsi="Arial" w:cs="Arial"/>
              </w:rPr>
              <w:t>10</w:t>
            </w:r>
            <w:r w:rsidRPr="00C37BD8">
              <w:rPr>
                <w:rFonts w:ascii="Arial" w:hAnsi="Arial" w:cs="Arial"/>
              </w:rPr>
              <w:t xml:space="preserve"> February </w:t>
            </w:r>
            <w:r>
              <w:rPr>
                <w:rFonts w:ascii="Arial" w:hAnsi="Arial" w:cs="Arial"/>
              </w:rPr>
              <w:t>2023</w:t>
            </w:r>
          </w:p>
        </w:tc>
        <w:tc>
          <w:tcPr>
            <w:tcW w:w="4512" w:type="dxa"/>
          </w:tcPr>
          <w:p w14:paraId="4D82E641" w14:textId="77777777" w:rsidR="0085233A" w:rsidRPr="00C37BD8" w:rsidRDefault="0085233A" w:rsidP="001F4179">
            <w:pPr>
              <w:pStyle w:val="Header"/>
              <w:rPr>
                <w:rFonts w:ascii="Arial" w:hAnsi="Arial" w:cs="Arial"/>
              </w:rPr>
            </w:pPr>
            <w:r>
              <w:rPr>
                <w:rFonts w:ascii="Arial" w:hAnsi="Arial" w:cs="Arial"/>
              </w:rPr>
              <w:t>Tuesday 16</w:t>
            </w:r>
            <w:r w:rsidRPr="00C37BD8">
              <w:rPr>
                <w:rFonts w:ascii="Arial" w:hAnsi="Arial" w:cs="Arial"/>
              </w:rPr>
              <w:t xml:space="preserve"> August </w:t>
            </w:r>
            <w:r>
              <w:rPr>
                <w:rFonts w:ascii="Arial" w:hAnsi="Arial" w:cs="Arial"/>
              </w:rPr>
              <w:t>2022</w:t>
            </w:r>
          </w:p>
        </w:tc>
      </w:tr>
      <w:tr w:rsidR="0085233A" w:rsidRPr="00E97DAC" w14:paraId="1B244853" w14:textId="77777777" w:rsidTr="00470B5B">
        <w:trPr>
          <w:trHeight w:val="237"/>
        </w:trPr>
        <w:tc>
          <w:tcPr>
            <w:tcW w:w="4248" w:type="dxa"/>
          </w:tcPr>
          <w:p w14:paraId="682BEF79" w14:textId="77777777" w:rsidR="0085233A" w:rsidRPr="00C37BD8" w:rsidRDefault="0085233A" w:rsidP="001F4179">
            <w:pPr>
              <w:pStyle w:val="Header"/>
              <w:rPr>
                <w:rFonts w:ascii="Arial" w:hAnsi="Arial" w:cs="Arial"/>
              </w:rPr>
            </w:pPr>
            <w:r w:rsidRPr="00C37BD8">
              <w:rPr>
                <w:rFonts w:ascii="Arial" w:hAnsi="Arial" w:cs="Arial"/>
              </w:rPr>
              <w:t>Monday 1</w:t>
            </w:r>
            <w:r>
              <w:rPr>
                <w:rFonts w:ascii="Arial" w:hAnsi="Arial" w:cs="Arial"/>
              </w:rPr>
              <w:t>3</w:t>
            </w:r>
            <w:r w:rsidRPr="00C37BD8">
              <w:rPr>
                <w:rFonts w:ascii="Arial" w:hAnsi="Arial" w:cs="Arial"/>
              </w:rPr>
              <w:t xml:space="preserve"> February </w:t>
            </w:r>
            <w:r>
              <w:rPr>
                <w:rFonts w:ascii="Arial" w:hAnsi="Arial" w:cs="Arial"/>
              </w:rPr>
              <w:t>2023</w:t>
            </w:r>
          </w:p>
        </w:tc>
        <w:tc>
          <w:tcPr>
            <w:tcW w:w="4512" w:type="dxa"/>
          </w:tcPr>
          <w:p w14:paraId="788ED8E9" w14:textId="77777777" w:rsidR="0085233A" w:rsidRPr="00C37BD8" w:rsidRDefault="0085233A" w:rsidP="001F4179">
            <w:pPr>
              <w:pStyle w:val="Header"/>
              <w:rPr>
                <w:rFonts w:ascii="Arial" w:hAnsi="Arial" w:cs="Arial"/>
              </w:rPr>
            </w:pPr>
            <w:r>
              <w:rPr>
                <w:rFonts w:ascii="Arial" w:hAnsi="Arial" w:cs="Arial"/>
              </w:rPr>
              <w:t>Friday 25 November</w:t>
            </w:r>
            <w:r w:rsidRPr="00C37BD8">
              <w:rPr>
                <w:rFonts w:ascii="Arial" w:hAnsi="Arial" w:cs="Arial"/>
              </w:rPr>
              <w:t xml:space="preserve"> </w:t>
            </w:r>
            <w:r>
              <w:rPr>
                <w:rFonts w:ascii="Arial" w:hAnsi="Arial" w:cs="Arial"/>
              </w:rPr>
              <w:t>2022</w:t>
            </w:r>
          </w:p>
        </w:tc>
      </w:tr>
      <w:tr w:rsidR="0085233A" w:rsidRPr="00E97DAC" w14:paraId="4EB733F3" w14:textId="77777777" w:rsidTr="00470B5B">
        <w:trPr>
          <w:trHeight w:val="237"/>
        </w:trPr>
        <w:tc>
          <w:tcPr>
            <w:tcW w:w="4248" w:type="dxa"/>
          </w:tcPr>
          <w:p w14:paraId="59F75E5C" w14:textId="77777777" w:rsidR="0085233A" w:rsidRPr="00C37BD8" w:rsidRDefault="0085233A" w:rsidP="001F4179">
            <w:pPr>
              <w:pStyle w:val="Header"/>
              <w:rPr>
                <w:rFonts w:ascii="Arial" w:hAnsi="Arial" w:cs="Arial"/>
              </w:rPr>
            </w:pPr>
            <w:r>
              <w:rPr>
                <w:rFonts w:ascii="Arial" w:hAnsi="Arial" w:cs="Arial"/>
              </w:rPr>
              <w:t>Monday 01 May 2023</w:t>
            </w:r>
          </w:p>
        </w:tc>
        <w:tc>
          <w:tcPr>
            <w:tcW w:w="4512" w:type="dxa"/>
          </w:tcPr>
          <w:p w14:paraId="01EBD0D5" w14:textId="77777777" w:rsidR="0085233A" w:rsidRPr="00C37BD8" w:rsidRDefault="0085233A" w:rsidP="001F4179">
            <w:pPr>
              <w:pStyle w:val="Header"/>
              <w:rPr>
                <w:rFonts w:ascii="Arial" w:hAnsi="Arial" w:cs="Arial"/>
              </w:rPr>
            </w:pPr>
            <w:r w:rsidRPr="00C37BD8">
              <w:rPr>
                <w:rFonts w:ascii="Arial" w:hAnsi="Arial" w:cs="Arial"/>
              </w:rPr>
              <w:t>T</w:t>
            </w:r>
            <w:r>
              <w:rPr>
                <w:rFonts w:ascii="Arial" w:hAnsi="Arial" w:cs="Arial"/>
              </w:rPr>
              <w:t xml:space="preserve">uesday 14 </w:t>
            </w:r>
            <w:r w:rsidRPr="00C37BD8">
              <w:rPr>
                <w:rFonts w:ascii="Arial" w:hAnsi="Arial" w:cs="Arial"/>
              </w:rPr>
              <w:t xml:space="preserve">February </w:t>
            </w:r>
            <w:r>
              <w:rPr>
                <w:rFonts w:ascii="Arial" w:hAnsi="Arial" w:cs="Arial"/>
              </w:rPr>
              <w:t>2023</w:t>
            </w:r>
          </w:p>
        </w:tc>
      </w:tr>
      <w:tr w:rsidR="0085233A" w:rsidRPr="00E97DAC" w14:paraId="429503F6" w14:textId="77777777" w:rsidTr="00470B5B">
        <w:trPr>
          <w:trHeight w:val="246"/>
        </w:trPr>
        <w:tc>
          <w:tcPr>
            <w:tcW w:w="4248" w:type="dxa"/>
          </w:tcPr>
          <w:p w14:paraId="6550D070" w14:textId="77777777" w:rsidR="0085233A" w:rsidRPr="00A27433" w:rsidRDefault="0085233A" w:rsidP="001F4179">
            <w:pPr>
              <w:pStyle w:val="Header"/>
              <w:rPr>
                <w:rFonts w:ascii="Arial" w:hAnsi="Arial" w:cs="Arial"/>
              </w:rPr>
            </w:pPr>
          </w:p>
        </w:tc>
        <w:tc>
          <w:tcPr>
            <w:tcW w:w="4512" w:type="dxa"/>
          </w:tcPr>
          <w:p w14:paraId="68593D64" w14:textId="77777777" w:rsidR="0085233A" w:rsidRPr="00C37BD8" w:rsidRDefault="0085233A" w:rsidP="001F4179">
            <w:pPr>
              <w:pStyle w:val="Header"/>
              <w:rPr>
                <w:rFonts w:ascii="Arial" w:hAnsi="Arial" w:cs="Arial"/>
              </w:rPr>
            </w:pPr>
            <w:r>
              <w:rPr>
                <w:rFonts w:ascii="Arial" w:hAnsi="Arial" w:cs="Arial"/>
              </w:rPr>
              <w:t>Friday 28 April 2023</w:t>
            </w:r>
          </w:p>
        </w:tc>
      </w:tr>
      <w:tr w:rsidR="0085233A" w:rsidRPr="00E97DAC" w14:paraId="31F4DC6B" w14:textId="77777777" w:rsidTr="00470B5B">
        <w:trPr>
          <w:trHeight w:val="237"/>
        </w:trPr>
        <w:tc>
          <w:tcPr>
            <w:tcW w:w="4248" w:type="dxa"/>
          </w:tcPr>
          <w:p w14:paraId="69C5DE04" w14:textId="77777777" w:rsidR="0085233A" w:rsidRPr="00C37BD8" w:rsidRDefault="0085233A" w:rsidP="001F4179">
            <w:pPr>
              <w:pStyle w:val="Header"/>
              <w:rPr>
                <w:rFonts w:ascii="Arial" w:hAnsi="Arial" w:cs="Arial"/>
              </w:rPr>
            </w:pPr>
          </w:p>
        </w:tc>
        <w:tc>
          <w:tcPr>
            <w:tcW w:w="4512" w:type="dxa"/>
          </w:tcPr>
          <w:p w14:paraId="66E31DA3" w14:textId="77777777" w:rsidR="0085233A" w:rsidRPr="00C37BD8" w:rsidRDefault="0085233A" w:rsidP="001F4179">
            <w:pPr>
              <w:pStyle w:val="Header"/>
              <w:rPr>
                <w:rFonts w:ascii="Arial" w:hAnsi="Arial" w:cs="Arial"/>
              </w:rPr>
            </w:pPr>
          </w:p>
        </w:tc>
      </w:tr>
    </w:tbl>
    <w:p w14:paraId="19B8C56C" w14:textId="77777777" w:rsidR="0085233A" w:rsidRPr="000B501F" w:rsidRDefault="0085233A" w:rsidP="0085233A"/>
    <w:p w14:paraId="607A7DD3" w14:textId="77777777" w:rsidR="00300EA0" w:rsidRDefault="00300EA0">
      <w:pPr>
        <w:pStyle w:val="Body1"/>
        <w:spacing w:after="60"/>
        <w:rPr>
          <w:rFonts w:ascii="Arial" w:hAnsi="Arial Unicode MS"/>
          <w:b/>
          <w:sz w:val="32"/>
        </w:rPr>
      </w:pPr>
    </w:p>
    <w:p w14:paraId="5639ED54" w14:textId="77777777" w:rsidR="00300EA0" w:rsidRDefault="00300EA0">
      <w:pPr>
        <w:rPr>
          <w:rFonts w:ascii="Arial" w:eastAsia="Arial Unicode MS" w:hAnsi="Arial Unicode MS"/>
          <w:b/>
          <w:color w:val="000000"/>
          <w:sz w:val="32"/>
          <w:szCs w:val="20"/>
          <w:u w:color="000000"/>
          <w:lang w:eastAsia="en-GB"/>
        </w:rPr>
      </w:pPr>
      <w:r>
        <w:rPr>
          <w:rFonts w:ascii="Arial" w:hAnsi="Arial Unicode MS"/>
          <w:b/>
          <w:sz w:val="32"/>
        </w:rPr>
        <w:br w:type="page"/>
      </w:r>
    </w:p>
    <w:p w14:paraId="07529C04" w14:textId="77777777" w:rsidR="003330CE" w:rsidRDefault="003330CE">
      <w:pPr>
        <w:pStyle w:val="Body1"/>
        <w:spacing w:after="60"/>
        <w:rPr>
          <w:rFonts w:ascii="Arial" w:hAnsi="Arial Unicode MS"/>
          <w:b/>
          <w:sz w:val="32"/>
        </w:rPr>
      </w:pPr>
      <w:r>
        <w:rPr>
          <w:rFonts w:ascii="Arial" w:hAnsi="Arial Unicode MS"/>
          <w:b/>
          <w:sz w:val="32"/>
        </w:rPr>
        <w:lastRenderedPageBreak/>
        <w:t>Registration and enrolment</w:t>
      </w:r>
    </w:p>
    <w:p w14:paraId="0737F988" w14:textId="77777777" w:rsidR="00577A7F" w:rsidRPr="00577A7F" w:rsidRDefault="00577A7F" w:rsidP="00577A7F">
      <w:pPr>
        <w:rPr>
          <w:rFonts w:ascii="Arial" w:hAnsi="Arial" w:cs="Arial"/>
          <w:lang w:eastAsia="en-GB"/>
        </w:rPr>
      </w:pPr>
      <w:r w:rsidRPr="00577A7F">
        <w:rPr>
          <w:rFonts w:ascii="Arial" w:hAnsi="Arial" w:cs="Arial"/>
          <w:lang w:eastAsia="en-GB"/>
        </w:rPr>
        <w:t xml:space="preserve">The date for registration of new school entrants is advertised in all local nurseries, the local press and on the council’s website </w:t>
      </w:r>
      <w:hyperlink r:id="rId32" w:history="1">
        <w:r w:rsidRPr="00577A7F">
          <w:rPr>
            <w:rFonts w:ascii="Arial" w:hAnsi="Arial" w:cs="Arial"/>
            <w:color w:val="0000FF"/>
            <w:u w:val="single"/>
            <w:lang w:eastAsia="en-GB"/>
          </w:rPr>
          <w:t>www.falkirk.gov.uk</w:t>
        </w:r>
      </w:hyperlink>
      <w:r w:rsidRPr="00577A7F">
        <w:rPr>
          <w:rFonts w:ascii="Arial" w:hAnsi="Arial" w:cs="Arial"/>
          <w:lang w:eastAsia="en-GB"/>
        </w:rPr>
        <w:t xml:space="preserve">.  Pupils should be registered in only one school for their catchment area.  Parents will be provided with information about the school, when they register their child.   </w:t>
      </w:r>
    </w:p>
    <w:p w14:paraId="096C931A" w14:textId="77777777" w:rsidR="00577A7F" w:rsidRPr="00577A7F" w:rsidRDefault="00577A7F" w:rsidP="00577A7F">
      <w:pPr>
        <w:rPr>
          <w:rFonts w:ascii="Arial" w:hAnsi="Arial" w:cs="Arial"/>
          <w:lang w:eastAsia="en-GB"/>
        </w:rPr>
      </w:pPr>
    </w:p>
    <w:p w14:paraId="255404DE" w14:textId="77777777" w:rsidR="00577A7F" w:rsidRPr="00577A7F" w:rsidRDefault="00577A7F" w:rsidP="00577A7F">
      <w:pPr>
        <w:rPr>
          <w:rFonts w:ascii="Arial" w:hAnsi="Arial" w:cs="Arial"/>
          <w:lang w:eastAsia="en-GB"/>
        </w:rPr>
      </w:pPr>
      <w:r w:rsidRPr="00577A7F">
        <w:rPr>
          <w:rFonts w:ascii="Arial" w:hAnsi="Arial" w:cs="Arial"/>
          <w:lang w:eastAsia="en-GB"/>
        </w:rPr>
        <w:t>Pupils who are baptised Roman Catholic are automatically entitled to enrol at the denominational catchment school. All other pupils must make a placing request to attend a denominational school.</w:t>
      </w:r>
    </w:p>
    <w:p w14:paraId="234B89DF" w14:textId="77777777" w:rsidR="00577A7F" w:rsidRPr="00577A7F" w:rsidRDefault="00577A7F" w:rsidP="00577A7F">
      <w:pPr>
        <w:rPr>
          <w:rFonts w:ascii="Arial" w:hAnsi="Arial" w:cs="Arial"/>
          <w:lang w:eastAsia="en-GB"/>
        </w:rPr>
      </w:pPr>
    </w:p>
    <w:p w14:paraId="23F505F5" w14:textId="77777777" w:rsidR="00577A7F" w:rsidRPr="00577A7F" w:rsidRDefault="00577A7F" w:rsidP="00577A7F">
      <w:pPr>
        <w:rPr>
          <w:rFonts w:ascii="Arial" w:hAnsi="Arial" w:cs="Arial"/>
          <w:lang w:eastAsia="en-GB"/>
        </w:rPr>
      </w:pPr>
      <w:r w:rsidRPr="00577A7F">
        <w:rPr>
          <w:rFonts w:ascii="Arial" w:hAnsi="Arial" w:cs="Arial"/>
          <w:lang w:eastAsia="en-GB"/>
        </w:rPr>
        <w:t>Parents who want to send their child to a school other than the catchment school must make a placing request.  Please refer to section four of this handbook for more information on placing requests.</w:t>
      </w:r>
    </w:p>
    <w:p w14:paraId="09F24899" w14:textId="77777777" w:rsidR="00577A7F" w:rsidRPr="00577A7F" w:rsidRDefault="00577A7F" w:rsidP="00577A7F">
      <w:pPr>
        <w:rPr>
          <w:rFonts w:ascii="Arial" w:hAnsi="Arial" w:cs="Arial"/>
          <w:lang w:eastAsia="en-GB"/>
        </w:rPr>
      </w:pPr>
    </w:p>
    <w:p w14:paraId="2ED7B8BA" w14:textId="77777777" w:rsidR="00577A7F" w:rsidRPr="00577A7F" w:rsidRDefault="00577A7F" w:rsidP="00577A7F">
      <w:pPr>
        <w:rPr>
          <w:rFonts w:ascii="Arial" w:hAnsi="Arial" w:cs="Arial"/>
          <w:lang w:eastAsia="en-GB"/>
        </w:rPr>
      </w:pPr>
      <w:r w:rsidRPr="00577A7F">
        <w:rPr>
          <w:rFonts w:ascii="Arial" w:hAnsi="Arial" w:cs="Arial"/>
          <w:lang w:eastAsia="en-GB"/>
        </w:rPr>
        <w:t>Parents of pupils who have moved into the catchment area or, who wish their child to transfer to the school, should contact the school office for information.</w:t>
      </w:r>
    </w:p>
    <w:p w14:paraId="24D67251" w14:textId="77777777" w:rsidR="00577A7F" w:rsidRDefault="00577A7F">
      <w:pPr>
        <w:pStyle w:val="Body1"/>
        <w:spacing w:after="60"/>
        <w:rPr>
          <w:rFonts w:ascii="Arial" w:hAnsi="Arial"/>
          <w:b/>
          <w:color w:val="FF0000"/>
          <w:sz w:val="32"/>
          <w:u w:color="FF0000"/>
        </w:rPr>
      </w:pPr>
    </w:p>
    <w:p w14:paraId="51EC507C" w14:textId="77777777" w:rsidR="00550460" w:rsidRPr="00550460" w:rsidRDefault="00550460" w:rsidP="00550460">
      <w:pPr>
        <w:keepNext/>
        <w:spacing w:before="240" w:after="60"/>
        <w:outlineLvl w:val="1"/>
        <w:rPr>
          <w:rFonts w:ascii="Arial" w:hAnsi="Arial" w:cs="Arial"/>
          <w:b/>
          <w:bCs/>
          <w:iCs/>
          <w:sz w:val="32"/>
          <w:szCs w:val="32"/>
          <w:lang w:eastAsia="en-GB"/>
        </w:rPr>
      </w:pPr>
      <w:bookmarkStart w:id="4" w:name="_Toc308620548"/>
      <w:r w:rsidRPr="00550460">
        <w:rPr>
          <w:rFonts w:ascii="Arial" w:hAnsi="Arial" w:cs="Arial"/>
          <w:b/>
          <w:bCs/>
          <w:iCs/>
          <w:sz w:val="32"/>
          <w:szCs w:val="32"/>
          <w:lang w:eastAsia="en-GB"/>
        </w:rPr>
        <w:t>Attendance and absence</w:t>
      </w:r>
      <w:bookmarkEnd w:id="4"/>
    </w:p>
    <w:p w14:paraId="71D894B0" w14:textId="77777777" w:rsidR="00550460" w:rsidRPr="00550460" w:rsidRDefault="00550460" w:rsidP="00550460">
      <w:pPr>
        <w:rPr>
          <w:rFonts w:ascii="Arial" w:hAnsi="Arial" w:cs="Arial"/>
          <w:lang w:eastAsia="en-GB"/>
        </w:rPr>
      </w:pPr>
      <w:r w:rsidRPr="00550460">
        <w:rPr>
          <w:rFonts w:ascii="Arial" w:hAnsi="Arial" w:cs="Arial"/>
          <w:lang w:eastAsia="en-GB"/>
        </w:rPr>
        <w:t>It is the responsibility of parents of a child of school age to make sure that their child is educated. Most do this by sending their child to school regularly. Attendance is recorded twice a day, morning and afternoon.</w:t>
      </w:r>
    </w:p>
    <w:p w14:paraId="1CCD1681" w14:textId="77777777" w:rsidR="00550460" w:rsidRPr="00550460" w:rsidRDefault="00550460" w:rsidP="00550460">
      <w:pPr>
        <w:rPr>
          <w:rFonts w:ascii="Arial" w:hAnsi="Arial" w:cs="Arial"/>
          <w:lang w:eastAsia="en-GB"/>
        </w:rPr>
      </w:pPr>
    </w:p>
    <w:p w14:paraId="02E5225E" w14:textId="77777777" w:rsidR="00550460" w:rsidRPr="00550460" w:rsidRDefault="00550460" w:rsidP="00550460">
      <w:pPr>
        <w:rPr>
          <w:rFonts w:ascii="Arial" w:hAnsi="Arial" w:cs="Arial"/>
          <w:lang w:eastAsia="en-GB"/>
        </w:rPr>
      </w:pPr>
      <w:r w:rsidRPr="00550460">
        <w:rPr>
          <w:rFonts w:ascii="Arial" w:hAnsi="Arial" w:cs="Arial"/>
          <w:lang w:eastAsia="en-GB"/>
        </w:rPr>
        <w:t>Absence from school is recorded as ‘authorised’ i.e. it has been approved by the education authority, or as ‘unauthorised’ i.e. the absence remaining unexplained by the parent.</w:t>
      </w:r>
    </w:p>
    <w:p w14:paraId="2B6418E9" w14:textId="77777777" w:rsidR="00550460" w:rsidRPr="00550460" w:rsidRDefault="00550460" w:rsidP="00550460">
      <w:pPr>
        <w:rPr>
          <w:rFonts w:ascii="Arial" w:hAnsi="Arial" w:cs="Arial"/>
          <w:lang w:eastAsia="en-GB"/>
        </w:rPr>
      </w:pPr>
      <w:r w:rsidRPr="00550460">
        <w:rPr>
          <w:rFonts w:ascii="Arial" w:hAnsi="Arial" w:cs="Arial"/>
          <w:lang w:eastAsia="en-GB"/>
        </w:rPr>
        <w:t>Please let the school know by letter, email to the school’s generic address or phone if your child is likely to be absent. If there is no explanation from a child’s parents / carers, the absence will be regarded as unauthorised.</w:t>
      </w:r>
    </w:p>
    <w:p w14:paraId="3A1C754B" w14:textId="77777777" w:rsidR="00550460" w:rsidRPr="00550460" w:rsidRDefault="00550460" w:rsidP="00550460">
      <w:pPr>
        <w:rPr>
          <w:rFonts w:ascii="Arial" w:hAnsi="Arial" w:cs="Arial"/>
          <w:lang w:eastAsia="en-GB"/>
        </w:rPr>
      </w:pPr>
    </w:p>
    <w:p w14:paraId="70CC9622" w14:textId="77777777" w:rsidR="00550460" w:rsidRPr="00550460" w:rsidRDefault="00550460" w:rsidP="00550460">
      <w:pPr>
        <w:rPr>
          <w:rFonts w:ascii="Arial" w:hAnsi="Arial" w:cs="Arial"/>
          <w:lang w:eastAsia="en-GB"/>
        </w:rPr>
      </w:pPr>
      <w:r w:rsidRPr="00550460">
        <w:rPr>
          <w:rFonts w:ascii="Arial" w:hAnsi="Arial" w:cs="Arial"/>
          <w:lang w:eastAsia="en-GB"/>
        </w:rPr>
        <w:t>Please make every effort to avoid family holidays during term time as this disrupts your child’s education and reduces learning time. In certain extreme situations, the head teacher can approve absence from school for a family holiday for example, in traumatic domestic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73A89906" w14:textId="77777777" w:rsidR="00550460" w:rsidRPr="00550460" w:rsidRDefault="00550460" w:rsidP="00550460">
      <w:pPr>
        <w:rPr>
          <w:rFonts w:ascii="Arial" w:hAnsi="Arial" w:cs="Arial"/>
          <w:lang w:eastAsia="en-GB"/>
        </w:rPr>
      </w:pPr>
    </w:p>
    <w:p w14:paraId="260372FE" w14:textId="77777777" w:rsidR="00550460" w:rsidRPr="00550460" w:rsidRDefault="00550460" w:rsidP="00550460">
      <w:pPr>
        <w:rPr>
          <w:rFonts w:ascii="Arial" w:hAnsi="Arial" w:cs="Arial"/>
          <w:lang w:eastAsia="en-GB"/>
        </w:rPr>
      </w:pPr>
      <w:r w:rsidRPr="00550460">
        <w:rPr>
          <w:rFonts w:ascii="Arial" w:hAnsi="Arial" w:cs="Arial"/>
          <w:lang w:eastAsia="en-GB"/>
        </w:rPr>
        <w:t xml:space="preserve">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w:t>
      </w:r>
      <w:r w:rsidRPr="00550460">
        <w:rPr>
          <w:rFonts w:ascii="Arial" w:hAnsi="Arial" w:cs="Arial"/>
          <w:lang w:eastAsia="en-GB"/>
        </w:rPr>
        <w:lastRenderedPageBreak/>
        <w:t>granted on request for families returning to their country of origin for cultural or care reasons.</w:t>
      </w:r>
    </w:p>
    <w:p w14:paraId="6D5F3ED5" w14:textId="77777777" w:rsidR="00550460" w:rsidRPr="00550460" w:rsidRDefault="00550460" w:rsidP="00550460">
      <w:pPr>
        <w:rPr>
          <w:rFonts w:ascii="Arial" w:hAnsi="Arial" w:cs="Arial"/>
          <w:lang w:eastAsia="en-GB"/>
        </w:rPr>
      </w:pPr>
    </w:p>
    <w:p w14:paraId="79FA52EF" w14:textId="77777777" w:rsidR="00550460" w:rsidRPr="00550460" w:rsidRDefault="00550460" w:rsidP="00550460">
      <w:pPr>
        <w:rPr>
          <w:rFonts w:ascii="Arial" w:hAnsi="Arial" w:cs="Arial"/>
          <w:lang w:eastAsia="en-GB"/>
        </w:rPr>
      </w:pPr>
      <w:r w:rsidRPr="00550460">
        <w:rPr>
          <w:rFonts w:ascii="Arial" w:hAnsi="Arial" w:cs="Arial"/>
          <w:lang w:eastAsia="en-GB"/>
        </w:rPr>
        <w:t>A supportive approach is taken to unexplained absence. However the education authority has legal powers to write to, interview or prosecute parents, or refer pupils to the Reporter to the Children’s Panel.</w:t>
      </w:r>
    </w:p>
    <w:p w14:paraId="134C87D9" w14:textId="77777777" w:rsidR="00550460" w:rsidRPr="00550460" w:rsidRDefault="00550460" w:rsidP="00550460">
      <w:pPr>
        <w:rPr>
          <w:lang w:eastAsia="en-GB"/>
        </w:rPr>
      </w:pPr>
    </w:p>
    <w:p w14:paraId="7A044E65" w14:textId="77777777" w:rsidR="00AF54BF" w:rsidRPr="005C3AD7" w:rsidRDefault="00AF54BF" w:rsidP="00AF54BF">
      <w:pPr>
        <w:spacing w:before="240" w:after="60"/>
        <w:rPr>
          <w:rFonts w:ascii="Arial" w:hAnsi="Arial" w:cs="Arial"/>
          <w:b/>
          <w:color w:val="FF0000"/>
          <w:sz w:val="32"/>
          <w:szCs w:val="32"/>
        </w:rPr>
      </w:pPr>
      <w:r w:rsidRPr="007A6397">
        <w:rPr>
          <w:rFonts w:ascii="Arial" w:hAnsi="Arial" w:cs="Arial"/>
          <w:b/>
          <w:sz w:val="32"/>
          <w:szCs w:val="32"/>
        </w:rPr>
        <w:t xml:space="preserve">School </w:t>
      </w:r>
      <w:r>
        <w:rPr>
          <w:rFonts w:ascii="Arial" w:hAnsi="Arial" w:cs="Arial"/>
          <w:b/>
          <w:sz w:val="32"/>
          <w:szCs w:val="32"/>
        </w:rPr>
        <w:t>Dress Code</w:t>
      </w:r>
    </w:p>
    <w:p w14:paraId="12406C3C" w14:textId="77777777" w:rsidR="00AF54BF" w:rsidRPr="007A6397" w:rsidRDefault="00AF54BF" w:rsidP="00AF54BF">
      <w:pPr>
        <w:rPr>
          <w:rFonts w:ascii="Arial" w:hAnsi="Arial" w:cs="Arial"/>
        </w:rPr>
      </w:pPr>
      <w:r w:rsidRPr="007A6397">
        <w:rPr>
          <w:rFonts w:ascii="Arial" w:hAnsi="Arial" w:cs="Arial"/>
        </w:rPr>
        <w:t>Parents are asked to co-operate with the school in encouraging the</w:t>
      </w:r>
      <w:r>
        <w:rPr>
          <w:rFonts w:ascii="Arial" w:hAnsi="Arial" w:cs="Arial"/>
        </w:rPr>
        <w:t>ir child to follow the school’s dress code.</w:t>
      </w:r>
    </w:p>
    <w:p w14:paraId="4C84F0DE" w14:textId="77777777" w:rsidR="00AF54BF" w:rsidRPr="007A6397" w:rsidRDefault="00AF54BF" w:rsidP="00AF54BF">
      <w:pPr>
        <w:rPr>
          <w:rFonts w:ascii="Arial" w:hAnsi="Arial" w:cs="Arial"/>
        </w:rPr>
      </w:pPr>
    </w:p>
    <w:p w14:paraId="231961E5" w14:textId="77777777" w:rsidR="00AF54BF" w:rsidRDefault="00AF54BF" w:rsidP="00AF54BF">
      <w:pPr>
        <w:rPr>
          <w:rFonts w:ascii="Arial" w:hAnsi="Arial" w:cs="Arial"/>
        </w:rPr>
      </w:pPr>
      <w:r>
        <w:rPr>
          <w:rFonts w:ascii="Arial" w:hAnsi="Arial" w:cs="Arial"/>
        </w:rPr>
        <w:t xml:space="preserve">All schools have a dress code, which includes the school’s policy on uniform. The wearing of uniform is encouraged as it helps </w:t>
      </w:r>
      <w:r w:rsidR="00401FA4">
        <w:rPr>
          <w:rFonts w:ascii="Arial" w:hAnsi="Arial" w:cs="Arial"/>
        </w:rPr>
        <w:t>to:</w:t>
      </w:r>
    </w:p>
    <w:p w14:paraId="1FCD6197" w14:textId="77777777" w:rsidR="00AF54BF" w:rsidRDefault="00AF54BF" w:rsidP="0059162A">
      <w:pPr>
        <w:numPr>
          <w:ilvl w:val="0"/>
          <w:numId w:val="32"/>
        </w:numPr>
        <w:rPr>
          <w:rFonts w:ascii="Arial" w:hAnsi="Arial" w:cs="Arial"/>
        </w:rPr>
      </w:pPr>
      <w:r>
        <w:rPr>
          <w:rFonts w:ascii="Arial" w:hAnsi="Arial" w:cs="Arial"/>
        </w:rPr>
        <w:t>develop a school community spirit</w:t>
      </w:r>
    </w:p>
    <w:p w14:paraId="252597B4" w14:textId="77777777" w:rsidR="00AF54BF" w:rsidRDefault="00AF54BF" w:rsidP="0059162A">
      <w:pPr>
        <w:numPr>
          <w:ilvl w:val="0"/>
          <w:numId w:val="32"/>
        </w:numPr>
        <w:rPr>
          <w:rFonts w:ascii="Arial" w:hAnsi="Arial" w:cs="Arial"/>
        </w:rPr>
      </w:pPr>
      <w:r>
        <w:rPr>
          <w:rFonts w:ascii="Arial" w:hAnsi="Arial" w:cs="Arial"/>
        </w:rPr>
        <w:t>improves school security by making non-pupils more easily identifiable</w:t>
      </w:r>
    </w:p>
    <w:p w14:paraId="2E39908F" w14:textId="77777777" w:rsidR="00AF54BF" w:rsidRDefault="00AF54BF" w:rsidP="0059162A">
      <w:pPr>
        <w:numPr>
          <w:ilvl w:val="0"/>
          <w:numId w:val="32"/>
        </w:numPr>
        <w:rPr>
          <w:rFonts w:ascii="Arial" w:hAnsi="Arial" w:cs="Arial"/>
        </w:rPr>
      </w:pPr>
      <w:r>
        <w:rPr>
          <w:rFonts w:ascii="Arial" w:hAnsi="Arial" w:cs="Arial"/>
        </w:rPr>
        <w:t>allows pupils to be easily identified when out of the school, e.g. on trips</w:t>
      </w:r>
    </w:p>
    <w:p w14:paraId="716B9251" w14:textId="77777777" w:rsidR="00AF54BF" w:rsidRDefault="00AF54BF" w:rsidP="0059162A">
      <w:pPr>
        <w:numPr>
          <w:ilvl w:val="0"/>
          <w:numId w:val="32"/>
        </w:numPr>
        <w:rPr>
          <w:rFonts w:ascii="Arial" w:hAnsi="Arial" w:cs="Arial"/>
        </w:rPr>
      </w:pPr>
      <w:r w:rsidRPr="00016009">
        <w:rPr>
          <w:rFonts w:ascii="Arial" w:hAnsi="Arial" w:cs="Arial"/>
        </w:rPr>
        <w:t xml:space="preserve">enhances the school’s </w:t>
      </w:r>
      <w:r>
        <w:rPr>
          <w:rFonts w:ascii="Arial" w:hAnsi="Arial" w:cs="Arial"/>
        </w:rPr>
        <w:t xml:space="preserve">reputation within the community; </w:t>
      </w:r>
      <w:r w:rsidRPr="00016009">
        <w:rPr>
          <w:rFonts w:ascii="Arial" w:hAnsi="Arial" w:cs="Arial"/>
        </w:rPr>
        <w:t>and</w:t>
      </w:r>
    </w:p>
    <w:p w14:paraId="46D91B7F" w14:textId="77777777" w:rsidR="00AF54BF" w:rsidRDefault="00AF54BF" w:rsidP="0059162A">
      <w:pPr>
        <w:numPr>
          <w:ilvl w:val="0"/>
          <w:numId w:val="32"/>
        </w:numPr>
        <w:rPr>
          <w:rFonts w:ascii="Arial" w:hAnsi="Arial" w:cs="Arial"/>
        </w:rPr>
      </w:pPr>
      <w:r w:rsidRPr="00016009">
        <w:rPr>
          <w:rFonts w:ascii="Arial" w:hAnsi="Arial" w:cs="Arial"/>
        </w:rPr>
        <w:t xml:space="preserve"> minimises rivalry and</w:t>
      </w:r>
      <w:r>
        <w:rPr>
          <w:rFonts w:ascii="Arial" w:hAnsi="Arial" w:cs="Arial"/>
        </w:rPr>
        <w:t xml:space="preserve"> bullying amongst pupils that can arise from, for example, the wearing of designer clothing.</w:t>
      </w:r>
    </w:p>
    <w:p w14:paraId="1200AA89" w14:textId="77777777" w:rsidR="00AF54BF" w:rsidRPr="00016009" w:rsidRDefault="00AF54BF" w:rsidP="00AF54BF">
      <w:pPr>
        <w:ind w:left="720"/>
        <w:rPr>
          <w:rFonts w:ascii="Arial" w:hAnsi="Arial" w:cs="Arial"/>
        </w:rPr>
      </w:pPr>
    </w:p>
    <w:p w14:paraId="3E9B039D" w14:textId="77777777" w:rsidR="00AF54BF" w:rsidRDefault="00AF54BF" w:rsidP="00AF54BF">
      <w:pPr>
        <w:rPr>
          <w:rFonts w:ascii="Arial" w:hAnsi="Arial" w:cs="Arial"/>
        </w:rPr>
      </w:pPr>
      <w:r w:rsidRPr="007A6397">
        <w:rPr>
          <w:rFonts w:ascii="Arial" w:hAnsi="Arial" w:cs="Arial"/>
        </w:rPr>
        <w:t xml:space="preserve">The </w:t>
      </w:r>
      <w:r>
        <w:rPr>
          <w:rFonts w:ascii="Arial" w:hAnsi="Arial" w:cs="Arial"/>
        </w:rPr>
        <w:t>school’s dress code has been agreed</w:t>
      </w:r>
      <w:r w:rsidRPr="007A6397">
        <w:rPr>
          <w:rFonts w:ascii="Arial" w:hAnsi="Arial" w:cs="Arial"/>
        </w:rPr>
        <w:t xml:space="preserve"> in consultation with parents, pupils, staff and the Parent Council. </w:t>
      </w:r>
      <w:r>
        <w:rPr>
          <w:rFonts w:ascii="Arial" w:hAnsi="Arial" w:cs="Arial"/>
        </w:rPr>
        <w:t>This consultation has ensured that the dress code meets the needs of the school community, allows pupils to participate in all aspects of school life and is age appropriate.</w:t>
      </w:r>
    </w:p>
    <w:p w14:paraId="5BE68091" w14:textId="77777777" w:rsidR="00D171B6" w:rsidRDefault="00D171B6" w:rsidP="00AF54BF">
      <w:pPr>
        <w:rPr>
          <w:rFonts w:ascii="Arial" w:hAnsi="Arial" w:cs="Arial"/>
        </w:rPr>
      </w:pPr>
    </w:p>
    <w:p w14:paraId="34DF0F0C" w14:textId="77777777" w:rsidR="00D171B6" w:rsidRPr="00D5671F" w:rsidRDefault="00B76FF5" w:rsidP="00AF54BF">
      <w:pPr>
        <w:rPr>
          <w:rFonts w:ascii="Arial" w:hAnsi="Arial" w:cs="Arial"/>
        </w:rPr>
      </w:pPr>
      <w:r w:rsidRPr="00D5671F">
        <w:rPr>
          <w:rFonts w:ascii="Arial" w:hAnsi="Arial" w:cs="Arial"/>
          <w:noProof/>
        </w:rPr>
        <w:drawing>
          <wp:anchor distT="0" distB="0" distL="114300" distR="114300" simplePos="0" relativeHeight="251675136" behindDoc="0" locked="0" layoutInCell="1" allowOverlap="1" wp14:anchorId="38D3923C" wp14:editId="0ECB5ADF">
            <wp:simplePos x="0" y="0"/>
            <wp:positionH relativeFrom="rightMargin">
              <wp:posOffset>-590670</wp:posOffset>
            </wp:positionH>
            <wp:positionV relativeFrom="paragraph">
              <wp:posOffset>218584</wp:posOffset>
            </wp:positionV>
            <wp:extent cx="1233602" cy="1409031"/>
            <wp:effectExtent l="0" t="0" r="5080"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38164" cy="1414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782" w:rsidRPr="00D5671F">
        <w:rPr>
          <w:rFonts w:ascii="Arial" w:hAnsi="Arial" w:cs="Arial"/>
        </w:rPr>
        <w:t>Our</w:t>
      </w:r>
      <w:r w:rsidR="00D171B6" w:rsidRPr="00D5671F">
        <w:rPr>
          <w:rFonts w:ascii="Arial" w:hAnsi="Arial" w:cs="Arial"/>
        </w:rPr>
        <w:t xml:space="preserve"> uniform was agreed in consultation with parents, pupils, sta</w:t>
      </w:r>
      <w:r w:rsidR="00585782" w:rsidRPr="00D5671F">
        <w:rPr>
          <w:rFonts w:ascii="Arial" w:hAnsi="Arial" w:cs="Arial"/>
        </w:rPr>
        <w:t xml:space="preserve">ff and our </w:t>
      </w:r>
      <w:r w:rsidR="00D171B6" w:rsidRPr="00D5671F">
        <w:rPr>
          <w:rFonts w:ascii="Arial" w:hAnsi="Arial" w:cs="Arial"/>
        </w:rPr>
        <w:t>Parent Council.  The current uniform is as follows:</w:t>
      </w:r>
    </w:p>
    <w:p w14:paraId="6C510710" w14:textId="77777777" w:rsidR="00D171B6" w:rsidRPr="00D5671F" w:rsidRDefault="00D171B6" w:rsidP="00AF54BF">
      <w:pPr>
        <w:rPr>
          <w:rFonts w:ascii="Arial" w:hAnsi="Arial" w:cs="Arial"/>
        </w:rPr>
      </w:pPr>
    </w:p>
    <w:p w14:paraId="7B88EA7E" w14:textId="77777777" w:rsidR="00D171B6" w:rsidRPr="00D5671F" w:rsidRDefault="00585782" w:rsidP="00B76FF5">
      <w:pPr>
        <w:pStyle w:val="ListParagraph"/>
        <w:numPr>
          <w:ilvl w:val="0"/>
          <w:numId w:val="53"/>
        </w:numPr>
        <w:rPr>
          <w:rFonts w:ascii="Arial" w:hAnsi="Arial" w:cs="Arial"/>
          <w:sz w:val="24"/>
          <w:szCs w:val="24"/>
          <w:lang w:eastAsia="en-US"/>
        </w:rPr>
      </w:pPr>
      <w:r w:rsidRPr="00D5671F">
        <w:rPr>
          <w:rFonts w:ascii="Arial" w:hAnsi="Arial" w:cs="Arial"/>
          <w:sz w:val="24"/>
          <w:szCs w:val="24"/>
          <w:lang w:eastAsia="en-US"/>
        </w:rPr>
        <w:t>Red</w:t>
      </w:r>
      <w:r w:rsidR="00D171B6" w:rsidRPr="00D5671F">
        <w:rPr>
          <w:rFonts w:ascii="Arial" w:hAnsi="Arial" w:cs="Arial"/>
          <w:sz w:val="24"/>
          <w:szCs w:val="24"/>
          <w:lang w:eastAsia="en-US"/>
        </w:rPr>
        <w:t xml:space="preserve"> jumper/cardigan</w:t>
      </w:r>
    </w:p>
    <w:p w14:paraId="4E98E360" w14:textId="77777777" w:rsidR="00D171B6" w:rsidRPr="00D5671F" w:rsidRDefault="00D171B6" w:rsidP="00B76FF5">
      <w:pPr>
        <w:pStyle w:val="ListParagraph"/>
        <w:numPr>
          <w:ilvl w:val="0"/>
          <w:numId w:val="53"/>
        </w:numPr>
        <w:rPr>
          <w:rFonts w:ascii="Arial" w:hAnsi="Arial" w:cs="Arial"/>
          <w:sz w:val="24"/>
          <w:szCs w:val="24"/>
          <w:lang w:eastAsia="en-US"/>
        </w:rPr>
      </w:pPr>
      <w:r w:rsidRPr="00D5671F">
        <w:rPr>
          <w:rFonts w:ascii="Arial" w:hAnsi="Arial" w:cs="Arial"/>
          <w:sz w:val="24"/>
          <w:szCs w:val="24"/>
          <w:lang w:eastAsia="en-US"/>
        </w:rPr>
        <w:t>Black trousers/skirt/pinafore</w:t>
      </w:r>
    </w:p>
    <w:p w14:paraId="5A57C09A" w14:textId="77777777" w:rsidR="00D171B6" w:rsidRPr="00D5671F" w:rsidRDefault="00D171B6" w:rsidP="00B76FF5">
      <w:pPr>
        <w:pStyle w:val="ListParagraph"/>
        <w:numPr>
          <w:ilvl w:val="0"/>
          <w:numId w:val="53"/>
        </w:numPr>
        <w:rPr>
          <w:rFonts w:ascii="Arial" w:hAnsi="Arial" w:cs="Arial"/>
          <w:sz w:val="24"/>
          <w:szCs w:val="24"/>
          <w:lang w:eastAsia="en-US"/>
        </w:rPr>
      </w:pPr>
      <w:r w:rsidRPr="00D5671F">
        <w:rPr>
          <w:rFonts w:ascii="Arial" w:hAnsi="Arial" w:cs="Arial"/>
          <w:sz w:val="24"/>
          <w:szCs w:val="24"/>
          <w:lang w:eastAsia="en-US"/>
        </w:rPr>
        <w:t>White shirt/polo-shirt</w:t>
      </w:r>
    </w:p>
    <w:p w14:paraId="7384AEE8" w14:textId="77777777" w:rsidR="00D171B6" w:rsidRPr="00D5671F" w:rsidRDefault="00D171B6" w:rsidP="00B76FF5">
      <w:pPr>
        <w:pStyle w:val="ListParagraph"/>
        <w:numPr>
          <w:ilvl w:val="0"/>
          <w:numId w:val="53"/>
        </w:numPr>
        <w:rPr>
          <w:rFonts w:ascii="Arial" w:hAnsi="Arial" w:cs="Arial"/>
          <w:sz w:val="24"/>
          <w:szCs w:val="24"/>
          <w:lang w:eastAsia="en-US"/>
        </w:rPr>
      </w:pPr>
      <w:r w:rsidRPr="00D5671F">
        <w:rPr>
          <w:rFonts w:ascii="Arial" w:hAnsi="Arial" w:cs="Arial"/>
          <w:sz w:val="24"/>
          <w:szCs w:val="24"/>
          <w:lang w:eastAsia="en-US"/>
        </w:rPr>
        <w:t>School tie</w:t>
      </w:r>
    </w:p>
    <w:p w14:paraId="4436E7C0" w14:textId="77777777" w:rsidR="00D171B6" w:rsidRPr="00D5671F" w:rsidRDefault="00D171B6" w:rsidP="00AF54BF">
      <w:pPr>
        <w:rPr>
          <w:rFonts w:ascii="Arial" w:hAnsi="Arial" w:cs="Arial"/>
        </w:rPr>
      </w:pPr>
    </w:p>
    <w:p w14:paraId="09659921" w14:textId="77777777" w:rsidR="00B76FF5" w:rsidRPr="00D5671F" w:rsidRDefault="00D171B6" w:rsidP="00AF54BF">
      <w:pPr>
        <w:rPr>
          <w:rFonts w:ascii="Arial" w:hAnsi="Arial" w:cs="Arial"/>
        </w:rPr>
      </w:pPr>
      <w:r w:rsidRPr="00D5671F">
        <w:rPr>
          <w:rFonts w:ascii="Arial" w:hAnsi="Arial" w:cs="Arial"/>
        </w:rPr>
        <w:t>All school uniform can be ordered on-line from Border-Embroideries</w:t>
      </w:r>
    </w:p>
    <w:p w14:paraId="19B03B71" w14:textId="77777777" w:rsidR="00D171B6" w:rsidRPr="00D5671F" w:rsidRDefault="00D171B6" w:rsidP="00AF54BF">
      <w:pPr>
        <w:rPr>
          <w:rFonts w:ascii="Arial" w:hAnsi="Arial" w:cs="Arial"/>
        </w:rPr>
      </w:pPr>
      <w:r w:rsidRPr="00D5671F">
        <w:rPr>
          <w:rFonts w:ascii="Arial" w:hAnsi="Arial" w:cs="Arial"/>
        </w:rPr>
        <w:t xml:space="preserve"> (BE Schoolwear) </w:t>
      </w:r>
      <w:hyperlink r:id="rId35" w:history="1">
        <w:r w:rsidRPr="00D5671F">
          <w:rPr>
            <w:rFonts w:ascii="Arial" w:hAnsi="Arial" w:cs="Arial"/>
          </w:rPr>
          <w:t>https://www.border-embroideries.co.uk/</w:t>
        </w:r>
      </w:hyperlink>
      <w:r w:rsidRPr="00D5671F">
        <w:rPr>
          <w:rFonts w:ascii="Arial" w:hAnsi="Arial" w:cs="Arial"/>
        </w:rPr>
        <w:t xml:space="preserve"> or purchased from local supermarkets.</w:t>
      </w:r>
    </w:p>
    <w:p w14:paraId="18E51739" w14:textId="77777777" w:rsidR="00AF54BF" w:rsidRDefault="00AF54BF" w:rsidP="00AF54BF">
      <w:pPr>
        <w:pStyle w:val="BodyText2"/>
        <w:spacing w:line="240" w:lineRule="auto"/>
        <w:rPr>
          <w:rFonts w:ascii="Arial" w:hAnsi="Arial" w:cs="Arial"/>
        </w:rPr>
      </w:pPr>
    </w:p>
    <w:p w14:paraId="27B8AFE3" w14:textId="77777777" w:rsidR="00AF54BF" w:rsidRPr="007A6397" w:rsidRDefault="00AF54BF" w:rsidP="00F767D2">
      <w:pPr>
        <w:pStyle w:val="Body1"/>
        <w:rPr>
          <w:rFonts w:ascii="Arial" w:hAnsi="Arial" w:cs="Arial"/>
        </w:rPr>
      </w:pPr>
      <w:r w:rsidRPr="007A6397">
        <w:rPr>
          <w:rFonts w:ascii="Arial" w:hAnsi="Arial" w:cs="Arial"/>
        </w:rPr>
        <w:t>The appropriate clothing and footwear for PE is a T-shirt, shorts</w:t>
      </w:r>
      <w:r w:rsidR="00F767D2">
        <w:rPr>
          <w:rFonts w:ascii="Arial" w:hAnsi="Arial" w:cs="Arial"/>
        </w:rPr>
        <w:t>/leggings/</w:t>
      </w:r>
      <w:r w:rsidR="00D171B6">
        <w:rPr>
          <w:rFonts w:ascii="Arial" w:hAnsi="Arial" w:cs="Arial"/>
        </w:rPr>
        <w:t xml:space="preserve"> </w:t>
      </w:r>
      <w:r w:rsidR="00F767D2">
        <w:rPr>
          <w:rFonts w:ascii="Arial" w:hAnsi="Arial" w:cs="Arial"/>
        </w:rPr>
        <w:t>jogging bottoms</w:t>
      </w:r>
      <w:r w:rsidRPr="007A6397">
        <w:rPr>
          <w:rFonts w:ascii="Arial" w:hAnsi="Arial" w:cs="Arial"/>
        </w:rPr>
        <w:t xml:space="preserve"> and gym shoes with non-marking soles. These are necessary for health and safety reasons and your co-operation is requested to ensure that pupils are equipped to participate in the PE lessons.</w:t>
      </w:r>
    </w:p>
    <w:p w14:paraId="73406A8F" w14:textId="77777777" w:rsidR="00AF54BF" w:rsidRPr="007A6397" w:rsidRDefault="00AF54BF" w:rsidP="00AF54BF">
      <w:pPr>
        <w:rPr>
          <w:rFonts w:ascii="Arial" w:hAnsi="Arial" w:cs="Arial"/>
        </w:rPr>
      </w:pPr>
    </w:p>
    <w:p w14:paraId="0944DAA7" w14:textId="28A8E3E2" w:rsidR="00AF54BF" w:rsidRPr="007A6397" w:rsidRDefault="00AF54BF" w:rsidP="00AF54BF">
      <w:pPr>
        <w:rPr>
          <w:rFonts w:ascii="Arial" w:hAnsi="Arial" w:cs="Arial"/>
        </w:rPr>
      </w:pPr>
      <w:r w:rsidRPr="007A6397">
        <w:rPr>
          <w:rFonts w:ascii="Arial" w:hAnsi="Arial" w:cs="Arial"/>
        </w:rPr>
        <w:t xml:space="preserve">Please ensure that all items of clothing are clearly labelled, particularly ties, </w:t>
      </w:r>
      <w:r w:rsidR="004D0DFA" w:rsidRPr="007A6397">
        <w:rPr>
          <w:rFonts w:ascii="Arial" w:hAnsi="Arial" w:cs="Arial"/>
        </w:rPr>
        <w:t>sweatshirts</w:t>
      </w:r>
      <w:r w:rsidRPr="007A6397">
        <w:rPr>
          <w:rFonts w:ascii="Arial" w:hAnsi="Arial" w:cs="Arial"/>
        </w:rPr>
        <w:t xml:space="preserve"> and PE equipment</w:t>
      </w:r>
      <w:r>
        <w:rPr>
          <w:rFonts w:ascii="Arial" w:hAnsi="Arial" w:cs="Arial"/>
        </w:rPr>
        <w:t>,</w:t>
      </w:r>
      <w:r w:rsidRPr="007A6397">
        <w:rPr>
          <w:rFonts w:ascii="Arial" w:hAnsi="Arial" w:cs="Arial"/>
        </w:rPr>
        <w:t xml:space="preserve"> which are often lost. Please help the school and the education authority by making sure that pupils do not bring valuable or expensive items of clothing to school.</w:t>
      </w:r>
    </w:p>
    <w:p w14:paraId="3184DEF5" w14:textId="77777777" w:rsidR="00AF54BF" w:rsidRPr="007A6397" w:rsidRDefault="00AF54BF" w:rsidP="00AF54BF">
      <w:pPr>
        <w:rPr>
          <w:rFonts w:ascii="Arial" w:hAnsi="Arial" w:cs="Arial"/>
        </w:rPr>
      </w:pPr>
    </w:p>
    <w:p w14:paraId="516A2FE0" w14:textId="77777777" w:rsidR="00AF54BF" w:rsidRPr="007A6397" w:rsidRDefault="00AF54BF" w:rsidP="00AF54BF">
      <w:pPr>
        <w:rPr>
          <w:rFonts w:ascii="Arial" w:hAnsi="Arial" w:cs="Arial"/>
        </w:rPr>
      </w:pPr>
      <w:r w:rsidRPr="007A6397">
        <w:rPr>
          <w:rFonts w:ascii="Arial" w:hAnsi="Arial" w:cs="Arial"/>
        </w:rPr>
        <w:t>In certain circumstances, appropriate clothing will be necessary for school activities for safety reasons, e.g. in gam</w:t>
      </w:r>
      <w:r>
        <w:rPr>
          <w:rFonts w:ascii="Arial" w:hAnsi="Arial" w:cs="Arial"/>
        </w:rPr>
        <w:t xml:space="preserve">es areas, science laboratories and </w:t>
      </w:r>
      <w:r w:rsidRPr="007A6397">
        <w:rPr>
          <w:rFonts w:ascii="Arial" w:hAnsi="Arial" w:cs="Arial"/>
        </w:rPr>
        <w:t xml:space="preserve">technical workshops; this extends to the wearing of suitable footwear and even, on occasion, to the length of pupils’ hair and the wearing of jewellery and earrings. </w:t>
      </w:r>
    </w:p>
    <w:p w14:paraId="71BB7A2A" w14:textId="77777777" w:rsidR="00AF54BF" w:rsidRPr="007A6397" w:rsidRDefault="00AF54BF" w:rsidP="00AF54BF">
      <w:pPr>
        <w:rPr>
          <w:rFonts w:ascii="Arial" w:hAnsi="Arial" w:cs="Arial"/>
        </w:rPr>
      </w:pPr>
    </w:p>
    <w:p w14:paraId="404A9CA3" w14:textId="77777777" w:rsidR="00AF54BF" w:rsidRPr="00D602C6" w:rsidRDefault="00AF54BF" w:rsidP="00AF54BF">
      <w:pPr>
        <w:rPr>
          <w:rFonts w:ascii="Arial" w:hAnsi="Arial" w:cs="Arial"/>
        </w:rPr>
      </w:pPr>
      <w:r w:rsidRPr="00D602C6">
        <w:rPr>
          <w:rFonts w:ascii="Arial" w:hAnsi="Arial" w:cs="Arial"/>
        </w:rPr>
        <w:t>Offensive clothing such as T-shirts or other items featuring inappropriate language or illustrations is not permitted.  Football colours are also inappropriate as they can lead to incidents of rivalry.</w:t>
      </w:r>
    </w:p>
    <w:p w14:paraId="0967EAF7" w14:textId="77777777" w:rsidR="00AF54BF" w:rsidRPr="007A6397" w:rsidRDefault="00AF54BF" w:rsidP="00AF54BF">
      <w:pPr>
        <w:rPr>
          <w:rFonts w:ascii="Arial" w:hAnsi="Arial" w:cs="Arial"/>
        </w:rPr>
      </w:pPr>
    </w:p>
    <w:p w14:paraId="72ADBFB9" w14:textId="77777777" w:rsidR="00AF54BF" w:rsidRDefault="00AF54BF" w:rsidP="00AF54BF">
      <w:pPr>
        <w:rPr>
          <w:rFonts w:ascii="Arial" w:hAnsi="Arial" w:cs="Arial"/>
        </w:rPr>
      </w:pPr>
      <w:r w:rsidRPr="007A6397">
        <w:rPr>
          <w:rFonts w:ascii="Arial" w:hAnsi="Arial" w:cs="Arial"/>
        </w:rPr>
        <w:t>If you have any queries regarding the school’s dress code, please contact the Headteacher.</w:t>
      </w:r>
    </w:p>
    <w:p w14:paraId="0EA10CAE" w14:textId="77777777" w:rsidR="003330CE" w:rsidRPr="001C2CBD" w:rsidRDefault="003330CE">
      <w:pPr>
        <w:pStyle w:val="Body1"/>
        <w:rPr>
          <w:rFonts w:ascii="Arial" w:hAnsi="Arial" w:cs="Arial"/>
        </w:rPr>
      </w:pPr>
    </w:p>
    <w:p w14:paraId="5370150D" w14:textId="77777777" w:rsidR="008B4894" w:rsidRPr="008B4894" w:rsidRDefault="008B4894" w:rsidP="008B4894">
      <w:pPr>
        <w:spacing w:before="240" w:after="60"/>
        <w:rPr>
          <w:rFonts w:ascii="Arial" w:hAnsi="Arial" w:cs="Arial"/>
          <w:b/>
          <w:bCs/>
          <w:sz w:val="28"/>
          <w:szCs w:val="28"/>
        </w:rPr>
      </w:pPr>
      <w:r w:rsidRPr="008B4894">
        <w:rPr>
          <w:rFonts w:ascii="Arial" w:hAnsi="Arial" w:cs="Arial"/>
          <w:b/>
          <w:bCs/>
          <w:sz w:val="28"/>
          <w:szCs w:val="28"/>
        </w:rPr>
        <w:t>Free School Meals and Clothing Grants</w:t>
      </w:r>
    </w:p>
    <w:p w14:paraId="0DE46326" w14:textId="77777777" w:rsidR="008B4894" w:rsidRPr="003C3F98" w:rsidRDefault="008B4894" w:rsidP="008B4894">
      <w:pPr>
        <w:rPr>
          <w:rFonts w:ascii="Arial" w:hAnsi="Arial" w:cs="Arial"/>
        </w:rPr>
      </w:pPr>
      <w:r w:rsidRPr="003C3F98">
        <w:rPr>
          <w:rFonts w:ascii="Arial" w:hAnsi="Arial" w:cs="Arial"/>
        </w:rPr>
        <w:t>Some families may be eligible to apply to Falkirk Council for free school meals and/or a payment towards the cost of footwear and clothing depending on their income and circumstances.</w:t>
      </w:r>
    </w:p>
    <w:p w14:paraId="0DBC70F7" w14:textId="77777777" w:rsidR="008B4894" w:rsidRPr="003C3F98" w:rsidRDefault="008B4894" w:rsidP="008B4894">
      <w:pPr>
        <w:rPr>
          <w:rFonts w:ascii="Arial" w:hAnsi="Arial" w:cs="Arial"/>
        </w:rPr>
      </w:pPr>
    </w:p>
    <w:p w14:paraId="11466423" w14:textId="77777777" w:rsidR="008B4894" w:rsidRPr="003C3F98" w:rsidRDefault="008B4894" w:rsidP="008B4894">
      <w:pPr>
        <w:rPr>
          <w:rFonts w:ascii="Arial" w:hAnsi="Arial" w:cs="Arial"/>
        </w:rPr>
      </w:pPr>
      <w:r w:rsidRPr="003C3F98">
        <w:rPr>
          <w:rFonts w:ascii="Arial" w:hAnsi="Arial" w:cs="Arial"/>
        </w:rPr>
        <w:t xml:space="preserve">You can get more information, and apply online at </w:t>
      </w:r>
      <w:hyperlink r:id="rId36" w:history="1">
        <w:r w:rsidRPr="003C3F98">
          <w:rPr>
            <w:rStyle w:val="Hyperlink"/>
            <w:rFonts w:cs="Arial"/>
          </w:rPr>
          <w:t>www.falkirk.gov.uk/fsm</w:t>
        </w:r>
      </w:hyperlink>
      <w:r w:rsidRPr="003C3F98">
        <w:rPr>
          <w:rFonts w:ascii="Arial" w:hAnsi="Arial" w:cs="Arial"/>
        </w:rPr>
        <w:t>. You can also contact 01324 503992, or visit our Advice and Support Hubs.</w:t>
      </w:r>
    </w:p>
    <w:p w14:paraId="547C533A" w14:textId="77777777" w:rsidR="000D2B45" w:rsidRPr="0039498F" w:rsidRDefault="000D2B45" w:rsidP="000D2B45">
      <w:pPr>
        <w:spacing w:before="240" w:after="60"/>
        <w:rPr>
          <w:rFonts w:ascii="Arial" w:hAnsi="Arial" w:cs="Arial"/>
          <w:b/>
          <w:sz w:val="32"/>
          <w:szCs w:val="32"/>
        </w:rPr>
      </w:pPr>
      <w:r w:rsidRPr="0039498F">
        <w:rPr>
          <w:rFonts w:ascii="Arial" w:hAnsi="Arial" w:cs="Arial"/>
          <w:b/>
          <w:sz w:val="32"/>
          <w:szCs w:val="32"/>
        </w:rPr>
        <w:t>School Meals</w:t>
      </w:r>
    </w:p>
    <w:p w14:paraId="4091C0F8" w14:textId="77777777" w:rsidR="000D2B45" w:rsidRDefault="000D2B45" w:rsidP="000D2B45">
      <w:pPr>
        <w:rPr>
          <w:rFonts w:ascii="Arial" w:hAnsi="Arial" w:cs="Arial"/>
        </w:rPr>
      </w:pPr>
      <w:r w:rsidRPr="0039498F">
        <w:rPr>
          <w:rFonts w:ascii="Arial" w:hAnsi="Arial" w:cs="Arial"/>
        </w:rPr>
        <w:t>Primary and Secondary Menus offer healthy and tasty meal options whil</w:t>
      </w:r>
      <w:r>
        <w:rPr>
          <w:rFonts w:ascii="Arial" w:hAnsi="Arial" w:cs="Arial"/>
        </w:rPr>
        <w:t>e</w:t>
      </w:r>
      <w:r w:rsidRPr="0039498F">
        <w:rPr>
          <w:rFonts w:ascii="Arial" w:hAnsi="Arial" w:cs="Arial"/>
        </w:rPr>
        <w:t xml:space="preserve"> </w:t>
      </w:r>
      <w:r>
        <w:rPr>
          <w:rFonts w:ascii="Arial" w:hAnsi="Arial" w:cs="Arial"/>
        </w:rPr>
        <w:t xml:space="preserve">reflecting the Scottish Government Nutritional standards for |Food and Drink regulations April 2021. </w:t>
      </w:r>
    </w:p>
    <w:p w14:paraId="32A4CF53" w14:textId="77777777" w:rsidR="000D2B45" w:rsidRDefault="000D2B45" w:rsidP="000D2B45">
      <w:pPr>
        <w:rPr>
          <w:rFonts w:ascii="Arial" w:hAnsi="Arial" w:cs="Arial"/>
        </w:rPr>
      </w:pPr>
    </w:p>
    <w:p w14:paraId="77B265D6" w14:textId="77777777" w:rsidR="000D2B45" w:rsidRPr="0039498F" w:rsidRDefault="000D2B45" w:rsidP="000D2B45">
      <w:pPr>
        <w:rPr>
          <w:rFonts w:ascii="Arial" w:hAnsi="Arial" w:cs="Arial"/>
        </w:rPr>
      </w:pPr>
      <w:r w:rsidRPr="0039498F">
        <w:rPr>
          <w:rFonts w:ascii="Arial" w:hAnsi="Arial" w:cs="Arial"/>
        </w:rPr>
        <w:t>Special diets and allergies are usually accommodated subject to consultation with the parent/guardian and the regional dietician. Primary School Menus provide 3 daily choices with High Schools providing a range of plated meals, pasta, meal deals and salad boxes. Meal prices are reviewed annually. Please contact the school to be advised of the current price.</w:t>
      </w:r>
    </w:p>
    <w:p w14:paraId="11F9B5E9" w14:textId="77777777" w:rsidR="000D2B45" w:rsidRPr="0039498F" w:rsidRDefault="000D2B45" w:rsidP="000D2B45">
      <w:pPr>
        <w:rPr>
          <w:rFonts w:ascii="Arial" w:hAnsi="Arial" w:cs="Arial"/>
        </w:rPr>
      </w:pPr>
    </w:p>
    <w:p w14:paraId="33C4662A" w14:textId="77777777" w:rsidR="000D2B45" w:rsidRDefault="000D2B45" w:rsidP="000D2B45">
      <w:pPr>
        <w:rPr>
          <w:rFonts w:ascii="Arial" w:hAnsi="Arial" w:cs="Arial"/>
        </w:rPr>
      </w:pPr>
      <w:r>
        <w:rPr>
          <w:rFonts w:ascii="Arial" w:hAnsi="Arial" w:cs="Arial"/>
        </w:rPr>
        <w:t>From August 2021 a</w:t>
      </w:r>
      <w:r w:rsidRPr="00D602C6">
        <w:rPr>
          <w:rFonts w:ascii="Arial" w:hAnsi="Arial" w:cs="Arial"/>
        </w:rPr>
        <w:t>ll P1-</w:t>
      </w:r>
      <w:r>
        <w:rPr>
          <w:rFonts w:ascii="Arial" w:hAnsi="Arial" w:cs="Arial"/>
        </w:rPr>
        <w:t>4</w:t>
      </w:r>
      <w:r w:rsidRPr="00D602C6">
        <w:rPr>
          <w:rFonts w:ascii="Arial" w:hAnsi="Arial" w:cs="Arial"/>
        </w:rPr>
        <w:t xml:space="preserve"> pupils are entitled to a free school meal. </w:t>
      </w:r>
      <w:r>
        <w:rPr>
          <w:rFonts w:ascii="Arial" w:hAnsi="Arial" w:cs="Arial"/>
        </w:rPr>
        <w:t>P5 will be entitled to a free school meal in January 2022 and P6-7 will follow later in 2022.</w:t>
      </w:r>
    </w:p>
    <w:p w14:paraId="10902DC8" w14:textId="77777777" w:rsidR="000D2B45" w:rsidRDefault="000D2B45" w:rsidP="000D2B45">
      <w:pPr>
        <w:rPr>
          <w:rFonts w:ascii="Arial" w:hAnsi="Arial" w:cs="Arial"/>
        </w:rPr>
      </w:pPr>
    </w:p>
    <w:p w14:paraId="063900F1" w14:textId="77777777" w:rsidR="000D2B45" w:rsidRDefault="000D2B45" w:rsidP="000D2B45">
      <w:pPr>
        <w:rPr>
          <w:rFonts w:ascii="Arial" w:hAnsi="Arial" w:cs="Arial"/>
        </w:rPr>
      </w:pPr>
      <w:r>
        <w:rPr>
          <w:rFonts w:ascii="Arial" w:hAnsi="Arial" w:cs="Arial"/>
        </w:rPr>
        <w:t>Prior to the implementation dates i</w:t>
      </w:r>
      <w:r w:rsidRPr="00D602C6">
        <w:rPr>
          <w:rFonts w:ascii="Arial" w:hAnsi="Arial" w:cs="Arial"/>
        </w:rPr>
        <w:t>n the case of P</w:t>
      </w:r>
      <w:r>
        <w:rPr>
          <w:rFonts w:ascii="Arial" w:hAnsi="Arial" w:cs="Arial"/>
        </w:rPr>
        <w:t>5</w:t>
      </w:r>
      <w:r w:rsidRPr="00D602C6">
        <w:rPr>
          <w:rFonts w:ascii="Arial" w:hAnsi="Arial" w:cs="Arial"/>
        </w:rPr>
        <w:t>-P7 and secondary aged pupils, some families may be eligible to apply to Falkirk Council for provision of free school meals. Further details can be obtained from your child’s school.</w:t>
      </w:r>
    </w:p>
    <w:p w14:paraId="53E5C244" w14:textId="77777777" w:rsidR="00F24D59" w:rsidRDefault="00F24D59" w:rsidP="000D2B45">
      <w:pPr>
        <w:rPr>
          <w:rFonts w:ascii="Arial" w:hAnsi="Arial" w:cs="Arial"/>
        </w:rPr>
      </w:pPr>
    </w:p>
    <w:p w14:paraId="305A84B1" w14:textId="77777777" w:rsidR="00F24D59" w:rsidRPr="00D5671F" w:rsidRDefault="00F24D59" w:rsidP="000D2B45">
      <w:pPr>
        <w:rPr>
          <w:rFonts w:ascii="Arial" w:hAnsi="Arial" w:cs="Arial"/>
        </w:rPr>
      </w:pPr>
      <w:r w:rsidRPr="00D5671F">
        <w:rPr>
          <w:rFonts w:ascii="Arial" w:hAnsi="Arial" w:cs="Arial"/>
        </w:rPr>
        <w:t xml:space="preserve">- School meals are ordered and paid for using the online iPayimpact system.  The iPayimpact website allows you to </w:t>
      </w:r>
      <w:r w:rsidR="00585782" w:rsidRPr="00D5671F">
        <w:rPr>
          <w:rFonts w:ascii="Arial" w:hAnsi="Arial" w:cs="Arial"/>
        </w:rPr>
        <w:t xml:space="preserve">support your child to choose their lunch options in advance.  </w:t>
      </w:r>
    </w:p>
    <w:p w14:paraId="1BA159E9" w14:textId="77777777" w:rsidR="00F24D59" w:rsidRPr="00D5671F" w:rsidRDefault="00F24D59" w:rsidP="000D2B45">
      <w:pPr>
        <w:rPr>
          <w:rFonts w:ascii="Arial" w:hAnsi="Arial" w:cs="Arial"/>
        </w:rPr>
      </w:pPr>
      <w:r w:rsidRPr="00D5671F">
        <w:rPr>
          <w:rFonts w:ascii="Arial" w:hAnsi="Arial" w:cs="Arial"/>
        </w:rPr>
        <w:t>- Lunch tables are set up in both the blue hall and gym hall for all the children to enjoy their lunches.</w:t>
      </w:r>
    </w:p>
    <w:p w14:paraId="180310CB" w14:textId="77777777" w:rsidR="00F24D59" w:rsidRPr="00D5671F" w:rsidRDefault="0079626D" w:rsidP="000D2B45">
      <w:pPr>
        <w:rPr>
          <w:rFonts w:ascii="Arial" w:hAnsi="Arial" w:cs="Arial"/>
        </w:rPr>
      </w:pPr>
      <w:r w:rsidRPr="00D5671F">
        <w:rPr>
          <w:rFonts w:ascii="Arial" w:hAnsi="Arial" w:cs="Arial"/>
          <w:noProof/>
        </w:rPr>
        <w:drawing>
          <wp:anchor distT="0" distB="0" distL="114300" distR="114300" simplePos="0" relativeHeight="251682304" behindDoc="0" locked="0" layoutInCell="1" allowOverlap="1" wp14:anchorId="6AF7E926" wp14:editId="2264738E">
            <wp:simplePos x="0" y="0"/>
            <wp:positionH relativeFrom="column">
              <wp:posOffset>4907487</wp:posOffset>
            </wp:positionH>
            <wp:positionV relativeFrom="paragraph">
              <wp:posOffset>7414</wp:posOffset>
            </wp:positionV>
            <wp:extent cx="1077521" cy="1040546"/>
            <wp:effectExtent l="95250" t="114300" r="104140" b="1028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rot="700219">
                      <a:off x="0" y="0"/>
                      <a:ext cx="1087610" cy="1050289"/>
                    </a:xfrm>
                    <a:prstGeom prst="rect">
                      <a:avLst/>
                    </a:prstGeom>
                  </pic:spPr>
                </pic:pic>
              </a:graphicData>
            </a:graphic>
            <wp14:sizeRelH relativeFrom="margin">
              <wp14:pctWidth>0</wp14:pctWidth>
            </wp14:sizeRelH>
            <wp14:sizeRelV relativeFrom="margin">
              <wp14:pctHeight>0</wp14:pctHeight>
            </wp14:sizeRelV>
          </wp:anchor>
        </w:drawing>
      </w:r>
      <w:r w:rsidR="00F24D59" w:rsidRPr="00D5671F">
        <w:rPr>
          <w:rFonts w:ascii="Arial" w:hAnsi="Arial" w:cs="Arial"/>
        </w:rPr>
        <w:t xml:space="preserve">- Pupils are not allowed fizzy drinks in cans or bottles.  </w:t>
      </w:r>
      <w:r w:rsidR="00EF4BF5" w:rsidRPr="00D5671F">
        <w:rPr>
          <w:rFonts w:ascii="Arial" w:hAnsi="Arial" w:cs="Arial"/>
        </w:rPr>
        <w:t>Due to allergies in school, there should be no nuts or eggs brought into school.</w:t>
      </w:r>
      <w:r w:rsidRPr="00D5671F">
        <w:rPr>
          <w:rFonts w:ascii="Arial" w:hAnsi="Arial" w:cs="Arial"/>
        </w:rPr>
        <w:t xml:space="preserve"> </w:t>
      </w:r>
    </w:p>
    <w:p w14:paraId="48A80AB8" w14:textId="77777777" w:rsidR="00EF4BF5" w:rsidRPr="00D5671F" w:rsidRDefault="00EF4BF5" w:rsidP="000D2B45">
      <w:pPr>
        <w:rPr>
          <w:rFonts w:ascii="Arial" w:eastAsia="Arial Unicode MS" w:hAnsi="Arial Unicode MS"/>
          <w:color w:val="000000"/>
          <w:szCs w:val="20"/>
          <w:u w:color="000000"/>
          <w:lang w:eastAsia="en-GB"/>
        </w:rPr>
      </w:pPr>
      <w:r w:rsidRPr="00D5671F">
        <w:rPr>
          <w:rFonts w:ascii="Arial" w:eastAsia="Arial Unicode MS" w:hAnsi="Arial Unicode MS"/>
          <w:color w:val="000000"/>
          <w:szCs w:val="20"/>
          <w:u w:color="000000"/>
          <w:lang w:eastAsia="en-GB"/>
        </w:rPr>
        <w:lastRenderedPageBreak/>
        <w:t>- Children are able to play in the playground, either before or after having their lunch.</w:t>
      </w:r>
    </w:p>
    <w:p w14:paraId="71B01FEA" w14:textId="77777777" w:rsidR="000D2B45" w:rsidRPr="007A6397" w:rsidRDefault="000D2B45" w:rsidP="000D2B45">
      <w:pPr>
        <w:rPr>
          <w:rFonts w:ascii="Arial" w:hAnsi="Arial" w:cs="Arial"/>
        </w:rPr>
      </w:pPr>
    </w:p>
    <w:p w14:paraId="0CC54381" w14:textId="77777777" w:rsidR="003330CE" w:rsidRDefault="003330CE">
      <w:pPr>
        <w:pStyle w:val="Body1"/>
        <w:rPr>
          <w:rFonts w:ascii="Arial" w:hAnsi="Arial"/>
          <w:b/>
          <w:sz w:val="32"/>
        </w:rPr>
      </w:pPr>
      <w:r>
        <w:rPr>
          <w:rFonts w:ascii="Arial" w:hAnsi="Arial Unicode MS"/>
          <w:b/>
          <w:sz w:val="32"/>
        </w:rPr>
        <w:t>Breakfast Club</w:t>
      </w:r>
    </w:p>
    <w:p w14:paraId="06BB6A22" w14:textId="77777777" w:rsidR="00D5671F" w:rsidRDefault="003330CE">
      <w:pPr>
        <w:pStyle w:val="Body1"/>
        <w:rPr>
          <w:rFonts w:ascii="Arial" w:hAnsi="Arial Unicode MS"/>
        </w:rPr>
      </w:pPr>
      <w:r>
        <w:rPr>
          <w:rFonts w:ascii="Arial" w:hAnsi="Arial Unicode MS"/>
        </w:rPr>
        <w:t xml:space="preserve">There is a Breakfast Club </w:t>
      </w:r>
      <w:r w:rsidR="00D5671F">
        <w:rPr>
          <w:rFonts w:ascii="Arial" w:hAnsi="Arial Unicode MS"/>
        </w:rPr>
        <w:t>in school each morning from *8.30</w:t>
      </w:r>
      <w:r>
        <w:rPr>
          <w:rFonts w:ascii="Arial" w:hAnsi="Arial Unicode MS"/>
        </w:rPr>
        <w:t xml:space="preserve"> - 9.00am. The club is supervised by two of our Support for Learning Assistants. Once the children have had their breakfast they can play in the school hall until the school bell has gone. The price of the club is reviewed annually. Please </w:t>
      </w:r>
      <w:r w:rsidR="00D5671F">
        <w:rPr>
          <w:rFonts w:ascii="Arial" w:hAnsi="Arial Unicode MS"/>
        </w:rPr>
        <w:t>click on this link for further information about Breakfast Clubs, including pricing:</w:t>
      </w:r>
    </w:p>
    <w:p w14:paraId="5EE34BA7" w14:textId="77777777" w:rsidR="003330CE" w:rsidRDefault="002362A1">
      <w:pPr>
        <w:pStyle w:val="Body1"/>
        <w:rPr>
          <w:rFonts w:ascii="Arial" w:hAnsi="Arial Unicode MS"/>
        </w:rPr>
      </w:pPr>
      <w:hyperlink r:id="rId38" w:history="1">
        <w:r w:rsidR="00D5671F">
          <w:rPr>
            <w:rStyle w:val="Hyperlink"/>
          </w:rPr>
          <w:t>https://www.falkirk.gov.uk/services/schools-education/school-life/school-breakfast-clubs.aspx</w:t>
        </w:r>
      </w:hyperlink>
      <w:r w:rsidR="00D5671F">
        <w:rPr>
          <w:rFonts w:ascii="Arial" w:hAnsi="Arial Unicode MS"/>
        </w:rPr>
        <w:t xml:space="preserve"> </w:t>
      </w:r>
    </w:p>
    <w:p w14:paraId="50DA3370" w14:textId="77777777" w:rsidR="00D5671F" w:rsidRPr="00D5671F" w:rsidRDefault="00D5671F">
      <w:pPr>
        <w:pStyle w:val="Body1"/>
        <w:rPr>
          <w:rFonts w:ascii="Arial" w:hAnsi="Arial Unicode MS"/>
          <w:i/>
        </w:rPr>
      </w:pPr>
      <w:r w:rsidRPr="00D5671F">
        <w:rPr>
          <w:rFonts w:ascii="Arial" w:hAnsi="Arial Unicode MS"/>
          <w:i/>
        </w:rPr>
        <w:t>*These are the current opening times and may be reviewed as Covid restrictions ease.</w:t>
      </w:r>
    </w:p>
    <w:p w14:paraId="5DF42D7F" w14:textId="77777777" w:rsidR="003A3764" w:rsidRDefault="003A3764">
      <w:pPr>
        <w:pStyle w:val="Body1"/>
        <w:rPr>
          <w:rFonts w:ascii="Arial" w:hAnsi="Arial Unicode MS"/>
        </w:rPr>
      </w:pPr>
    </w:p>
    <w:p w14:paraId="7B824ADB" w14:textId="77777777" w:rsidR="003D20BD" w:rsidRPr="0039498F" w:rsidRDefault="003D20BD" w:rsidP="003D20BD">
      <w:pPr>
        <w:rPr>
          <w:rFonts w:ascii="Arial" w:hAnsi="Arial" w:cs="Arial"/>
          <w:b/>
          <w:sz w:val="28"/>
        </w:rPr>
      </w:pPr>
      <w:r w:rsidRPr="0039498F">
        <w:rPr>
          <w:rFonts w:ascii="Arial" w:hAnsi="Arial" w:cs="Arial"/>
          <w:b/>
          <w:sz w:val="28"/>
        </w:rPr>
        <w:t>Medically Prescribed Diets</w:t>
      </w:r>
    </w:p>
    <w:p w14:paraId="507EBF13" w14:textId="77777777" w:rsidR="003D20BD" w:rsidRPr="0039498F" w:rsidRDefault="003D20BD" w:rsidP="003D20BD">
      <w:pPr>
        <w:rPr>
          <w:rFonts w:ascii="Arial" w:hAnsi="Arial" w:cs="Arial"/>
        </w:rPr>
      </w:pPr>
      <w:r w:rsidRPr="0039498F">
        <w:rPr>
          <w:rFonts w:ascii="Arial" w:hAnsi="Arial" w:cs="Arial"/>
        </w:rPr>
        <w:t xml:space="preserve">Parents/Carers with a child/ren on a medically prescribed diet should contact the </w:t>
      </w:r>
      <w:r w:rsidR="0049610A">
        <w:rPr>
          <w:rFonts w:ascii="Arial" w:hAnsi="Arial" w:cs="Arial"/>
        </w:rPr>
        <w:t>school</w:t>
      </w:r>
      <w:r w:rsidRPr="0039498F">
        <w:rPr>
          <w:rFonts w:ascii="Arial" w:hAnsi="Arial" w:cs="Arial"/>
        </w:rPr>
        <w:t xml:space="preserve"> </w:t>
      </w:r>
      <w:r>
        <w:rPr>
          <w:rFonts w:ascii="Arial" w:hAnsi="Arial" w:cs="Arial"/>
        </w:rPr>
        <w:t xml:space="preserve">in order to obtain and complete a prescribed diet referral and declaration form. The </w:t>
      </w:r>
      <w:r w:rsidRPr="0039498F">
        <w:rPr>
          <w:rFonts w:ascii="Arial" w:hAnsi="Arial" w:cs="Arial"/>
        </w:rPr>
        <w:t>Schools Meals Service</w:t>
      </w:r>
      <w:r>
        <w:rPr>
          <w:rFonts w:ascii="Arial" w:hAnsi="Arial" w:cs="Arial"/>
        </w:rPr>
        <w:t xml:space="preserve"> will only accommodate a child/ren with a medical referral diagnosed by a medical professional.</w:t>
      </w:r>
    </w:p>
    <w:p w14:paraId="29751E23" w14:textId="77777777" w:rsidR="003D20BD" w:rsidRDefault="003D20BD" w:rsidP="003D20BD"/>
    <w:p w14:paraId="0D11DD37" w14:textId="77777777" w:rsidR="006D6C38" w:rsidRPr="00E221BC" w:rsidRDefault="006D6C38" w:rsidP="006D6C38">
      <w:pPr>
        <w:rPr>
          <w:rFonts w:ascii="Arial" w:hAnsi="Arial" w:cs="Arial"/>
          <w:b/>
          <w:sz w:val="32"/>
        </w:rPr>
      </w:pPr>
      <w:r w:rsidRPr="00E221BC">
        <w:rPr>
          <w:rFonts w:ascii="Arial" w:hAnsi="Arial" w:cs="Arial"/>
          <w:b/>
          <w:sz w:val="32"/>
        </w:rPr>
        <w:t>School Clothing Grant</w:t>
      </w:r>
    </w:p>
    <w:p w14:paraId="016038D0" w14:textId="77777777" w:rsidR="006D6C38" w:rsidRDefault="006D6C38" w:rsidP="006D6C38">
      <w:pPr>
        <w:rPr>
          <w:rFonts w:ascii="Arial" w:hAnsi="Arial" w:cs="Arial"/>
        </w:rPr>
      </w:pPr>
      <w:r w:rsidRPr="00E221BC">
        <w:rPr>
          <w:rFonts w:ascii="Arial" w:hAnsi="Arial" w:cs="Arial"/>
        </w:rPr>
        <w:t xml:space="preserve">Falkirk Council can also provide assistance with the cost of school clothing and footwear. </w:t>
      </w:r>
    </w:p>
    <w:p w14:paraId="63702F05" w14:textId="77777777" w:rsidR="006D6C38" w:rsidRPr="00E221BC" w:rsidRDefault="006D6C38" w:rsidP="006D6C38">
      <w:pPr>
        <w:rPr>
          <w:rFonts w:ascii="Arial" w:hAnsi="Arial" w:cs="Arial"/>
        </w:rPr>
      </w:pPr>
    </w:p>
    <w:p w14:paraId="61C8BA24" w14:textId="77777777" w:rsidR="006D6C38" w:rsidRPr="00E221BC" w:rsidRDefault="006D6C38" w:rsidP="006D6C38">
      <w:pPr>
        <w:rPr>
          <w:rFonts w:ascii="Arial" w:hAnsi="Arial" w:cs="Arial"/>
        </w:rPr>
      </w:pPr>
      <w:r w:rsidRPr="00E221BC">
        <w:rPr>
          <w:rFonts w:ascii="Arial" w:hAnsi="Arial" w:cs="Arial"/>
        </w:rPr>
        <w:t>Clothing grants are available for children who live in the Falkirk Council area and who are in</w:t>
      </w:r>
      <w:r w:rsidR="0049610A">
        <w:rPr>
          <w:rFonts w:ascii="Arial" w:hAnsi="Arial" w:cs="Arial"/>
        </w:rPr>
        <w:t xml:space="preserve"> compulsory education at any of o</w:t>
      </w:r>
      <w:r w:rsidRPr="00E221BC">
        <w:rPr>
          <w:rFonts w:ascii="Arial" w:hAnsi="Arial" w:cs="Arial"/>
        </w:rPr>
        <w:t>ur </w:t>
      </w:r>
      <w:hyperlink r:id="rId39" w:history="1">
        <w:r w:rsidRPr="00E221BC">
          <w:rPr>
            <w:rStyle w:val="Hyperlink"/>
            <w:rFonts w:cs="Arial"/>
            <w:b/>
            <w:bCs/>
          </w:rPr>
          <w:t>primary</w:t>
        </w:r>
      </w:hyperlink>
      <w:r w:rsidRPr="00E221BC">
        <w:rPr>
          <w:rFonts w:ascii="Arial" w:hAnsi="Arial" w:cs="Arial"/>
        </w:rPr>
        <w:t>, </w:t>
      </w:r>
      <w:hyperlink r:id="rId40" w:history="1">
        <w:r w:rsidRPr="00E221BC">
          <w:rPr>
            <w:rStyle w:val="Hyperlink"/>
            <w:rFonts w:cs="Arial"/>
            <w:b/>
            <w:bCs/>
          </w:rPr>
          <w:t>special</w:t>
        </w:r>
      </w:hyperlink>
      <w:r w:rsidRPr="00E221BC">
        <w:rPr>
          <w:rFonts w:ascii="Arial" w:hAnsi="Arial" w:cs="Arial"/>
        </w:rPr>
        <w:t> or </w:t>
      </w:r>
      <w:hyperlink r:id="rId41" w:history="1">
        <w:r w:rsidRPr="00E221BC">
          <w:rPr>
            <w:rStyle w:val="Hyperlink"/>
            <w:rFonts w:cs="Arial"/>
            <w:b/>
            <w:bCs/>
          </w:rPr>
          <w:t>secondary</w:t>
        </w:r>
      </w:hyperlink>
      <w:r w:rsidRPr="00E221BC">
        <w:rPr>
          <w:rFonts w:ascii="Arial" w:hAnsi="Arial" w:cs="Arial"/>
        </w:rPr>
        <w:t> schools. Pupils attending some special schools outside the area may also be eligible for this grant.</w:t>
      </w:r>
    </w:p>
    <w:p w14:paraId="6C99EEE3" w14:textId="77777777" w:rsidR="006D6C38" w:rsidRPr="00E221BC" w:rsidRDefault="006D6C38" w:rsidP="006D6C38">
      <w:pPr>
        <w:rPr>
          <w:rFonts w:ascii="Arial" w:hAnsi="Arial" w:cs="Arial"/>
        </w:rPr>
      </w:pPr>
      <w:r w:rsidRPr="00E221BC">
        <w:rPr>
          <w:rFonts w:ascii="Arial" w:hAnsi="Arial" w:cs="Arial"/>
        </w:rPr>
        <w:t>The School Clothing Grant is means tested. To be eligible, parents or guardians must meet one of the following criteria:</w:t>
      </w:r>
    </w:p>
    <w:p w14:paraId="686E654F" w14:textId="77777777" w:rsidR="006D6C38" w:rsidRPr="00E221BC" w:rsidRDefault="006D6C38" w:rsidP="0059162A">
      <w:pPr>
        <w:numPr>
          <w:ilvl w:val="0"/>
          <w:numId w:val="33"/>
        </w:numPr>
        <w:spacing w:after="200" w:line="276" w:lineRule="auto"/>
        <w:rPr>
          <w:rFonts w:ascii="Arial" w:hAnsi="Arial" w:cs="Arial"/>
        </w:rPr>
      </w:pPr>
      <w:r w:rsidRPr="00E221BC">
        <w:rPr>
          <w:rFonts w:ascii="Arial" w:hAnsi="Arial" w:cs="Arial"/>
        </w:rPr>
        <w:t>In receipt of Income Support, or</w:t>
      </w:r>
    </w:p>
    <w:p w14:paraId="6E3188CC" w14:textId="77777777" w:rsidR="006D6C38" w:rsidRPr="00E221BC" w:rsidRDefault="006D6C38" w:rsidP="0059162A">
      <w:pPr>
        <w:numPr>
          <w:ilvl w:val="0"/>
          <w:numId w:val="33"/>
        </w:numPr>
        <w:spacing w:after="200" w:line="276" w:lineRule="auto"/>
        <w:rPr>
          <w:rFonts w:ascii="Arial" w:hAnsi="Arial" w:cs="Arial"/>
        </w:rPr>
      </w:pPr>
      <w:r w:rsidRPr="00E221BC">
        <w:rPr>
          <w:rFonts w:ascii="Arial" w:hAnsi="Arial" w:cs="Arial"/>
        </w:rPr>
        <w:t>In receipt of Income-based Job Seekers Allowance, or</w:t>
      </w:r>
    </w:p>
    <w:p w14:paraId="7D59F909" w14:textId="77777777" w:rsidR="006D6C38" w:rsidRPr="00E221BC" w:rsidRDefault="006D6C38" w:rsidP="0059162A">
      <w:pPr>
        <w:numPr>
          <w:ilvl w:val="0"/>
          <w:numId w:val="33"/>
        </w:numPr>
        <w:spacing w:after="200" w:line="276" w:lineRule="auto"/>
        <w:rPr>
          <w:rFonts w:ascii="Arial" w:hAnsi="Arial" w:cs="Arial"/>
        </w:rPr>
      </w:pPr>
      <w:r w:rsidRPr="00E221BC">
        <w:rPr>
          <w:rFonts w:ascii="Arial" w:hAnsi="Arial" w:cs="Arial"/>
        </w:rPr>
        <w:t>In receipt of Income-related Employment and Support Allowance, or</w:t>
      </w:r>
    </w:p>
    <w:p w14:paraId="7FB3C314" w14:textId="77777777" w:rsidR="006D6C38" w:rsidRPr="00E221BC" w:rsidRDefault="006D6C38" w:rsidP="0059162A">
      <w:pPr>
        <w:numPr>
          <w:ilvl w:val="0"/>
          <w:numId w:val="33"/>
        </w:numPr>
        <w:spacing w:after="200" w:line="276" w:lineRule="auto"/>
        <w:rPr>
          <w:rFonts w:ascii="Arial" w:hAnsi="Arial" w:cs="Arial"/>
        </w:rPr>
      </w:pPr>
      <w:r w:rsidRPr="00E221BC">
        <w:rPr>
          <w:rFonts w:ascii="Arial" w:hAnsi="Arial" w:cs="Arial"/>
        </w:rPr>
        <w:t>In receipt of  Child Tax Credit only with a gross annual income below £16,105, or</w:t>
      </w:r>
    </w:p>
    <w:p w14:paraId="2E4FDD5D" w14:textId="77777777" w:rsidR="006D6C38" w:rsidRPr="00E221BC" w:rsidRDefault="006D6C38" w:rsidP="0059162A">
      <w:pPr>
        <w:numPr>
          <w:ilvl w:val="0"/>
          <w:numId w:val="33"/>
        </w:numPr>
        <w:spacing w:after="200" w:line="276" w:lineRule="auto"/>
        <w:rPr>
          <w:rFonts w:ascii="Arial" w:hAnsi="Arial" w:cs="Arial"/>
        </w:rPr>
      </w:pPr>
      <w:r w:rsidRPr="00E221BC">
        <w:rPr>
          <w:rFonts w:ascii="Arial" w:hAnsi="Arial" w:cs="Arial"/>
        </w:rPr>
        <w:t>In receipt of  Child Tax Credit and Working Tax Credit with a gross annual income below £16,105</w:t>
      </w:r>
    </w:p>
    <w:p w14:paraId="48EBFF71" w14:textId="77777777" w:rsidR="006D6C38" w:rsidRDefault="006D6C38" w:rsidP="006D6C38">
      <w:pPr>
        <w:rPr>
          <w:rFonts w:ascii="Arial" w:hAnsi="Arial" w:cs="Arial"/>
        </w:rPr>
      </w:pPr>
      <w:r w:rsidRPr="00E221BC">
        <w:rPr>
          <w:rFonts w:ascii="Arial" w:hAnsi="Arial" w:cs="Arial"/>
        </w:rPr>
        <w:t>Payments are paid directly into the pa</w:t>
      </w:r>
      <w:r w:rsidR="0049610A">
        <w:rPr>
          <w:rFonts w:ascii="Arial" w:hAnsi="Arial" w:cs="Arial"/>
        </w:rPr>
        <w:t>rent or guardian’s bank account ad more information on the clothing grant and free school meals can be found here:</w:t>
      </w:r>
    </w:p>
    <w:p w14:paraId="20B376E8" w14:textId="77777777" w:rsidR="0049610A" w:rsidRPr="00E221BC" w:rsidRDefault="002362A1" w:rsidP="006D6C38">
      <w:pPr>
        <w:rPr>
          <w:rFonts w:ascii="Arial" w:hAnsi="Arial" w:cs="Arial"/>
        </w:rPr>
      </w:pPr>
      <w:hyperlink r:id="rId42" w:history="1">
        <w:r w:rsidR="0049610A">
          <w:rPr>
            <w:rStyle w:val="Hyperlink"/>
          </w:rPr>
          <w:t>https://falkirk.gov.uk/services/schools-education/education-benefits-support/free-school-meals-clothing-grants/</w:t>
        </w:r>
      </w:hyperlink>
    </w:p>
    <w:p w14:paraId="1FE5687E" w14:textId="77777777" w:rsidR="00C25923" w:rsidRDefault="00C25923">
      <w:pPr>
        <w:keepNext/>
        <w:widowControl w:val="0"/>
        <w:tabs>
          <w:tab w:val="left" w:pos="720"/>
          <w:tab w:val="left" w:pos="1440"/>
          <w:tab w:val="left" w:pos="2160"/>
          <w:tab w:val="left" w:pos="2880"/>
          <w:tab w:val="left" w:pos="4680"/>
          <w:tab w:val="left" w:pos="5400"/>
          <w:tab w:val="right" w:pos="9000"/>
        </w:tabs>
        <w:spacing w:after="60"/>
        <w:jc w:val="both"/>
        <w:outlineLvl w:val="0"/>
        <w:rPr>
          <w:rFonts w:ascii="Arial" w:eastAsia="Arial Unicode MS" w:hAnsi="Arial Unicode MS"/>
          <w:b/>
          <w:color w:val="000000"/>
          <w:sz w:val="32"/>
          <w:u w:color="000000"/>
        </w:rPr>
      </w:pPr>
    </w:p>
    <w:p w14:paraId="3EE664D1" w14:textId="77777777" w:rsidR="003330CE" w:rsidRDefault="003330CE">
      <w:pPr>
        <w:keepNext/>
        <w:widowControl w:val="0"/>
        <w:tabs>
          <w:tab w:val="left" w:pos="720"/>
          <w:tab w:val="left" w:pos="1440"/>
          <w:tab w:val="left" w:pos="2160"/>
          <w:tab w:val="left" w:pos="2880"/>
          <w:tab w:val="left" w:pos="4680"/>
          <w:tab w:val="left" w:pos="5400"/>
          <w:tab w:val="right" w:pos="9000"/>
        </w:tabs>
        <w:spacing w:after="60"/>
        <w:jc w:val="both"/>
        <w:outlineLvl w:val="0"/>
        <w:rPr>
          <w:rFonts w:ascii="Arial" w:eastAsia="Arial Unicode MS" w:hAnsi="Arial"/>
          <w:b/>
          <w:color w:val="FF0000"/>
          <w:sz w:val="32"/>
          <w:u w:color="FF0000"/>
        </w:rPr>
      </w:pPr>
      <w:r>
        <w:rPr>
          <w:rFonts w:ascii="Arial" w:eastAsia="Arial Unicode MS" w:hAnsi="Arial Unicode MS"/>
          <w:b/>
          <w:color w:val="000000"/>
          <w:sz w:val="32"/>
          <w:u w:color="000000"/>
        </w:rPr>
        <w:t>Travel to and from School</w:t>
      </w:r>
    </w:p>
    <w:p w14:paraId="27B684DD" w14:textId="77777777" w:rsidR="003330CE" w:rsidRDefault="003330CE">
      <w:pPr>
        <w:pStyle w:val="Body1"/>
        <w:rPr>
          <w:rFonts w:ascii="Arial" w:hAnsi="Arial"/>
        </w:rPr>
      </w:pPr>
      <w:r>
        <w:rPr>
          <w:rFonts w:ascii="Arial" w:hAnsi="Arial Unicode MS"/>
        </w:rPr>
        <w:t>Most of our pupils walk to school. Children should be reminded by parents that, wherever possible, they should only cross the road by using the fly over bridge and should exercise care on walking to and from school.</w:t>
      </w:r>
    </w:p>
    <w:p w14:paraId="2013CB15" w14:textId="77777777" w:rsidR="003330CE" w:rsidRDefault="003330CE">
      <w:pPr>
        <w:pStyle w:val="Body1"/>
        <w:rPr>
          <w:rFonts w:ascii="Arial" w:hAnsi="Arial"/>
        </w:rPr>
      </w:pPr>
    </w:p>
    <w:p w14:paraId="3262B255" w14:textId="77777777" w:rsidR="003330CE" w:rsidRDefault="003330CE">
      <w:pPr>
        <w:pStyle w:val="Body1"/>
        <w:rPr>
          <w:rFonts w:ascii="Arial" w:hAnsi="Arial"/>
        </w:rPr>
      </w:pPr>
      <w:r>
        <w:rPr>
          <w:rFonts w:ascii="Arial" w:hAnsi="Arial Unicode MS"/>
        </w:rPr>
        <w:t xml:space="preserve">Parents are requested, when dropping off/collecting children from </w:t>
      </w:r>
      <w:r w:rsidR="0049610A">
        <w:rPr>
          <w:rFonts w:ascii="Arial" w:hAnsi="Arial Unicode MS"/>
        </w:rPr>
        <w:t>school, that</w:t>
      </w:r>
      <w:r>
        <w:rPr>
          <w:rFonts w:ascii="Arial" w:hAnsi="Arial Unicode MS"/>
        </w:rPr>
        <w:t xml:space="preserve"> they do not park near the pedestrian exit or on the school driveway and that they consider all children</w:t>
      </w:r>
      <w:r>
        <w:rPr>
          <w:rFonts w:ascii="Arial" w:hAnsi="Arial Unicode MS"/>
        </w:rPr>
        <w:t>’</w:t>
      </w:r>
      <w:r>
        <w:rPr>
          <w:rFonts w:ascii="Arial" w:hAnsi="Arial Unicode MS"/>
        </w:rPr>
        <w:t>s safety.</w:t>
      </w:r>
      <w:r w:rsidR="0049610A">
        <w:rPr>
          <w:rFonts w:ascii="Arial" w:hAnsi="Arial Unicode MS"/>
        </w:rPr>
        <w:t xml:space="preserve"> Only families who have a Blue Badge should </w:t>
      </w:r>
      <w:r w:rsidR="00F675BD">
        <w:rPr>
          <w:rFonts w:ascii="Arial" w:hAnsi="Arial Unicode MS"/>
        </w:rPr>
        <w:t>drop off or collect</w:t>
      </w:r>
      <w:r w:rsidR="0049610A">
        <w:rPr>
          <w:rFonts w:ascii="Arial" w:hAnsi="Arial Unicode MS"/>
        </w:rPr>
        <w:t xml:space="preserve"> in the school car park.</w:t>
      </w:r>
    </w:p>
    <w:p w14:paraId="0F602838" w14:textId="77777777" w:rsidR="003330CE" w:rsidRDefault="003330CE">
      <w:pPr>
        <w:pStyle w:val="Body1"/>
        <w:rPr>
          <w:rFonts w:ascii="Arial" w:hAnsi="Arial"/>
        </w:rPr>
      </w:pPr>
    </w:p>
    <w:p w14:paraId="76F3AECD" w14:textId="77777777" w:rsidR="003330CE" w:rsidRDefault="003330CE">
      <w:pPr>
        <w:pStyle w:val="Body1"/>
        <w:rPr>
          <w:rFonts w:ascii="Arial" w:hAnsi="Arial"/>
        </w:rPr>
      </w:pPr>
      <w:r>
        <w:rPr>
          <w:rFonts w:ascii="Arial" w:hAnsi="Arial Unicode MS"/>
        </w:rPr>
        <w:t xml:space="preserve">Parents should remind their child(ren) that, in the interests of safety, good behaviour is expected from all pupils travelling on school transport. </w:t>
      </w:r>
    </w:p>
    <w:p w14:paraId="7D85F318" w14:textId="77777777" w:rsidR="003330CE" w:rsidRDefault="003330CE">
      <w:pPr>
        <w:pStyle w:val="Bod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 w:val="left" w:pos="8520"/>
          <w:tab w:val="left" w:pos="8520"/>
          <w:tab w:val="left" w:pos="8520"/>
          <w:tab w:val="left" w:pos="8520"/>
        </w:tabs>
        <w:rPr>
          <w:rFonts w:ascii="Arial" w:hAnsi="Arial"/>
        </w:rPr>
      </w:pPr>
    </w:p>
    <w:p w14:paraId="16CBCD0B" w14:textId="77777777" w:rsidR="00C25923" w:rsidRDefault="00C25923">
      <w:pPr>
        <w:pStyle w:val="Body1"/>
        <w:spacing w:after="60"/>
        <w:rPr>
          <w:rFonts w:ascii="Arial" w:hAnsi="Arial Unicode MS"/>
          <w:b/>
          <w:sz w:val="32"/>
        </w:rPr>
      </w:pPr>
    </w:p>
    <w:p w14:paraId="2385D313" w14:textId="77777777" w:rsidR="0091166C" w:rsidRPr="0091166C" w:rsidRDefault="0091166C" w:rsidP="0091166C">
      <w:pPr>
        <w:spacing w:after="60"/>
        <w:rPr>
          <w:rFonts w:ascii="Arial" w:hAnsi="Arial" w:cs="Arial"/>
          <w:b/>
          <w:color w:val="FF0000"/>
          <w:sz w:val="32"/>
          <w:szCs w:val="32"/>
          <w:lang w:eastAsia="en-GB"/>
        </w:rPr>
      </w:pPr>
      <w:r w:rsidRPr="0091166C">
        <w:rPr>
          <w:rFonts w:ascii="Arial" w:hAnsi="Arial" w:cs="Arial"/>
          <w:b/>
          <w:sz w:val="32"/>
          <w:szCs w:val="32"/>
          <w:lang w:eastAsia="en-GB"/>
        </w:rPr>
        <w:t>Transport for Primary and Secondary School Children (Excluding Placing Requests)</w:t>
      </w:r>
    </w:p>
    <w:p w14:paraId="5FFF3C98" w14:textId="77777777" w:rsidR="0091166C" w:rsidRPr="0091166C" w:rsidRDefault="0091166C" w:rsidP="0091166C">
      <w:pPr>
        <w:rPr>
          <w:rFonts w:ascii="Arial" w:hAnsi="Arial" w:cs="Arial"/>
          <w:lang w:eastAsia="en-GB"/>
        </w:rPr>
      </w:pPr>
      <w:r w:rsidRPr="0091166C">
        <w:rPr>
          <w:rFonts w:ascii="Arial" w:hAnsi="Arial" w:cs="Arial"/>
          <w:lang w:eastAsia="en-GB"/>
        </w:rPr>
        <w:t>Free school transport is provided to and from your home address to your child’s catchment school if they are distance entitled. Falkirk Council operate a more generous distance entitlement policy than required by law.</w:t>
      </w:r>
    </w:p>
    <w:p w14:paraId="5DC47200" w14:textId="77777777" w:rsidR="0091166C" w:rsidRPr="0091166C" w:rsidRDefault="0091166C" w:rsidP="0091166C">
      <w:pPr>
        <w:rPr>
          <w:rFonts w:ascii="Arial" w:hAnsi="Arial" w:cs="Arial"/>
          <w:lang w:eastAsia="en-GB"/>
        </w:rPr>
      </w:pPr>
      <w:r w:rsidRPr="0091166C">
        <w:rPr>
          <w:rFonts w:ascii="Arial" w:hAnsi="Arial" w:cs="Arial"/>
          <w:lang w:eastAsia="en-GB"/>
        </w:rPr>
        <w:t xml:space="preserve">Distance entitled children are: </w:t>
      </w:r>
    </w:p>
    <w:p w14:paraId="54566196" w14:textId="77777777" w:rsidR="0091166C" w:rsidRPr="0091166C" w:rsidRDefault="0091166C" w:rsidP="0091166C">
      <w:pPr>
        <w:rPr>
          <w:rFonts w:ascii="Arial" w:hAnsi="Arial" w:cs="Arial"/>
          <w:lang w:eastAsia="en-GB"/>
        </w:rPr>
      </w:pPr>
    </w:p>
    <w:p w14:paraId="10EA8D70" w14:textId="77777777" w:rsidR="0091166C" w:rsidRPr="0091166C" w:rsidRDefault="0091166C" w:rsidP="0059162A">
      <w:pPr>
        <w:numPr>
          <w:ilvl w:val="0"/>
          <w:numId w:val="39"/>
        </w:numPr>
        <w:rPr>
          <w:rFonts w:ascii="Arial" w:hAnsi="Arial" w:cs="Arial"/>
          <w:lang w:eastAsia="en-GB"/>
        </w:rPr>
      </w:pPr>
      <w:r w:rsidRPr="0091166C">
        <w:rPr>
          <w:rFonts w:ascii="Arial" w:hAnsi="Arial" w:cs="Arial"/>
          <w:lang w:eastAsia="en-GB"/>
        </w:rPr>
        <w:t>All children under 8 years of age who live one mile or over from their catchment school by the nearest available safe walking route</w:t>
      </w:r>
      <w:r w:rsidRPr="0091166C">
        <w:rPr>
          <w:rFonts w:ascii="Arial" w:hAnsi="Arial" w:cs="Arial"/>
          <w:b/>
          <w:lang w:eastAsia="en-GB"/>
        </w:rPr>
        <w:t>*</w:t>
      </w:r>
      <w:r w:rsidRPr="0091166C">
        <w:rPr>
          <w:rFonts w:ascii="Arial" w:hAnsi="Arial" w:cs="Arial"/>
          <w:lang w:eastAsia="en-GB"/>
        </w:rPr>
        <w:t>.</w:t>
      </w:r>
    </w:p>
    <w:p w14:paraId="1140C247" w14:textId="77777777" w:rsidR="0091166C" w:rsidRPr="0091166C" w:rsidRDefault="0091166C" w:rsidP="0059162A">
      <w:pPr>
        <w:numPr>
          <w:ilvl w:val="0"/>
          <w:numId w:val="39"/>
        </w:numPr>
        <w:rPr>
          <w:rFonts w:ascii="Arial" w:hAnsi="Arial" w:cs="Arial"/>
          <w:lang w:eastAsia="en-GB"/>
        </w:rPr>
      </w:pPr>
      <w:r w:rsidRPr="0091166C">
        <w:rPr>
          <w:rFonts w:ascii="Arial" w:hAnsi="Arial" w:cs="Arial"/>
          <w:lang w:eastAsia="en-GB"/>
        </w:rPr>
        <w:t>All children 8 years of age or over who live two miles or over from their catchment school by the nearest available safe walking route</w:t>
      </w:r>
      <w:r w:rsidRPr="0091166C">
        <w:rPr>
          <w:rFonts w:ascii="Arial" w:hAnsi="Arial" w:cs="Arial"/>
          <w:b/>
          <w:lang w:eastAsia="en-GB"/>
        </w:rPr>
        <w:t>*</w:t>
      </w:r>
      <w:r w:rsidRPr="0091166C">
        <w:rPr>
          <w:rFonts w:ascii="Arial" w:hAnsi="Arial" w:cs="Arial"/>
          <w:lang w:eastAsia="en-GB"/>
        </w:rPr>
        <w:t>.</w:t>
      </w:r>
    </w:p>
    <w:p w14:paraId="7C69E74B" w14:textId="77777777" w:rsidR="0091166C" w:rsidRPr="0091166C" w:rsidRDefault="0091166C" w:rsidP="0091166C">
      <w:pPr>
        <w:ind w:left="720"/>
        <w:rPr>
          <w:rFonts w:ascii="Arial" w:hAnsi="Arial" w:cs="Arial"/>
          <w:sz w:val="20"/>
          <w:szCs w:val="20"/>
          <w:lang w:eastAsia="en-GB"/>
        </w:rPr>
      </w:pPr>
    </w:p>
    <w:p w14:paraId="05DB2FB8" w14:textId="77777777" w:rsidR="0091166C" w:rsidRPr="0091166C" w:rsidRDefault="0091166C" w:rsidP="0091166C">
      <w:pPr>
        <w:ind w:left="720"/>
        <w:rPr>
          <w:rFonts w:ascii="Arial" w:hAnsi="Arial" w:cs="Arial"/>
          <w:lang w:eastAsia="en-GB"/>
        </w:rPr>
      </w:pPr>
      <w:r w:rsidRPr="0091166C">
        <w:rPr>
          <w:rFonts w:ascii="Arial" w:hAnsi="Arial" w:cs="Arial"/>
          <w:b/>
          <w:lang w:eastAsia="en-GB"/>
        </w:rPr>
        <w:t>*</w:t>
      </w:r>
      <w:r w:rsidRPr="0091166C">
        <w:rPr>
          <w:rFonts w:ascii="Arial" w:hAnsi="Arial" w:cs="Arial"/>
          <w:lang w:eastAsia="en-GB"/>
        </w:rPr>
        <w:t>Note – a “safe walking route” assumes that the pupil is accompanied by a responsible adult.</w:t>
      </w:r>
    </w:p>
    <w:p w14:paraId="44C268E8" w14:textId="77777777" w:rsidR="0091166C" w:rsidRPr="0091166C" w:rsidRDefault="0091166C" w:rsidP="0091166C">
      <w:pPr>
        <w:ind w:left="720"/>
        <w:rPr>
          <w:rFonts w:ascii="Arial" w:hAnsi="Arial" w:cs="Arial"/>
          <w:lang w:eastAsia="en-GB"/>
        </w:rPr>
      </w:pPr>
    </w:p>
    <w:p w14:paraId="713F558F" w14:textId="77777777" w:rsidR="0091166C" w:rsidRPr="0091166C" w:rsidRDefault="0091166C" w:rsidP="0091166C">
      <w:pPr>
        <w:rPr>
          <w:rFonts w:ascii="Arial" w:hAnsi="Arial" w:cs="Arial"/>
          <w:lang w:eastAsia="en-GB"/>
        </w:rPr>
      </w:pPr>
      <w:r w:rsidRPr="0091166C">
        <w:rPr>
          <w:rFonts w:ascii="Arial" w:hAnsi="Arial" w:cs="Arial"/>
          <w:lang w:eastAsia="en-GB"/>
        </w:rPr>
        <w:t>Concessions, details of times of operation, criteria and application forms are available from the Transport Planning Unit within Falkirk Council. Tel: 01324 504724 / 504966.</w:t>
      </w:r>
    </w:p>
    <w:p w14:paraId="25C24184" w14:textId="77777777" w:rsidR="0091166C" w:rsidRPr="0091166C" w:rsidRDefault="0091166C" w:rsidP="0091166C">
      <w:pPr>
        <w:keepNext/>
        <w:spacing w:before="240" w:after="60"/>
        <w:outlineLvl w:val="2"/>
        <w:rPr>
          <w:rFonts w:ascii="Arial" w:hAnsi="Arial" w:cs="Arial"/>
          <w:b/>
          <w:bCs/>
          <w:lang w:eastAsia="en-GB"/>
        </w:rPr>
      </w:pPr>
      <w:bookmarkStart w:id="5" w:name="_Toc308620556"/>
      <w:r w:rsidRPr="0091166C">
        <w:rPr>
          <w:rFonts w:ascii="Arial" w:hAnsi="Arial" w:cs="Arial"/>
          <w:b/>
          <w:bCs/>
          <w:lang w:eastAsia="en-GB"/>
        </w:rPr>
        <w:t>Pickup points</w:t>
      </w:r>
      <w:bookmarkEnd w:id="5"/>
    </w:p>
    <w:p w14:paraId="28583474" w14:textId="2092C176" w:rsidR="0091166C" w:rsidRPr="0091166C" w:rsidRDefault="0091166C" w:rsidP="0091166C">
      <w:pPr>
        <w:rPr>
          <w:rFonts w:ascii="Arial" w:hAnsi="Arial" w:cs="Arial"/>
          <w:lang w:eastAsia="en-GB"/>
        </w:rPr>
      </w:pPr>
      <w:r w:rsidRPr="0091166C">
        <w:rPr>
          <w:rFonts w:ascii="Arial" w:hAnsi="Arial" w:cs="Arial"/>
          <w:lang w:eastAsia="en-GB"/>
        </w:rPr>
        <w:t xml:space="preserve">Where home to school transport is provided, some pupils will require to walk a reasonable distance from home to the transport pick-up </w:t>
      </w:r>
      <w:r w:rsidR="004D0DFA" w:rsidRPr="0091166C">
        <w:rPr>
          <w:rFonts w:ascii="Arial" w:hAnsi="Arial" w:cs="Arial"/>
          <w:lang w:eastAsia="en-GB"/>
        </w:rPr>
        <w:t>point,</w:t>
      </w:r>
      <w:r w:rsidRPr="0091166C">
        <w:rPr>
          <w:rFonts w:ascii="Arial" w:hAnsi="Arial" w:cs="Arial"/>
          <w:lang w:eastAsia="en-GB"/>
        </w:rPr>
        <w:t xml:space="preserve"> but this should not exceed the authority’s agreed limit of 1 mile.</w:t>
      </w:r>
    </w:p>
    <w:p w14:paraId="5AE11543" w14:textId="77777777" w:rsidR="0091166C" w:rsidRPr="0091166C" w:rsidRDefault="0091166C" w:rsidP="0091166C">
      <w:pPr>
        <w:rPr>
          <w:rFonts w:ascii="Arial" w:hAnsi="Arial" w:cs="Arial"/>
          <w:lang w:eastAsia="en-GB"/>
        </w:rPr>
      </w:pPr>
    </w:p>
    <w:p w14:paraId="07F9A45A" w14:textId="77777777" w:rsidR="0091166C" w:rsidRPr="0091166C" w:rsidRDefault="00BB5120" w:rsidP="0091166C">
      <w:pPr>
        <w:rPr>
          <w:rFonts w:ascii="Arial" w:hAnsi="Arial" w:cs="Arial"/>
          <w:lang w:eastAsia="en-GB"/>
        </w:rPr>
      </w:pPr>
      <w:r>
        <w:rPr>
          <w:noProof/>
          <w:lang w:eastAsia="en-GB"/>
        </w:rPr>
        <w:drawing>
          <wp:anchor distT="0" distB="0" distL="114300" distR="114300" simplePos="0" relativeHeight="251684352" behindDoc="0" locked="0" layoutInCell="1" allowOverlap="1" wp14:anchorId="0F8D54E5" wp14:editId="7CCCDF2C">
            <wp:simplePos x="0" y="0"/>
            <wp:positionH relativeFrom="column">
              <wp:posOffset>3528060</wp:posOffset>
            </wp:positionH>
            <wp:positionV relativeFrom="paragraph">
              <wp:posOffset>506730</wp:posOffset>
            </wp:positionV>
            <wp:extent cx="713740" cy="696027"/>
            <wp:effectExtent l="57150" t="57150" r="67310" b="660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rot="21033527">
                      <a:off x="0" y="0"/>
                      <a:ext cx="713740" cy="696027"/>
                    </a:xfrm>
                    <a:prstGeom prst="rect">
                      <a:avLst/>
                    </a:prstGeom>
                  </pic:spPr>
                </pic:pic>
              </a:graphicData>
            </a:graphic>
            <wp14:sizeRelH relativeFrom="margin">
              <wp14:pctWidth>0</wp14:pctWidth>
            </wp14:sizeRelH>
            <wp14:sizeRelV relativeFrom="margin">
              <wp14:pctHeight>0</wp14:pctHeight>
            </wp14:sizeRelV>
          </wp:anchor>
        </w:drawing>
      </w:r>
      <w:r w:rsidR="0091166C" w:rsidRPr="0091166C">
        <w:rPr>
          <w:rFonts w:ascii="Arial" w:hAnsi="Arial" w:cs="Arial"/>
          <w:lang w:eastAsia="en-GB"/>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0F22D196" w14:textId="77777777" w:rsidR="00AD798D" w:rsidRDefault="00AD798D" w:rsidP="00AD387E">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sz w:val="32"/>
          <w:szCs w:val="32"/>
          <w:lang w:eastAsia="en-GB"/>
        </w:rPr>
      </w:pPr>
      <w:bookmarkStart w:id="6" w:name="_TOC308620547"/>
    </w:p>
    <w:p w14:paraId="45CF2682" w14:textId="77777777" w:rsidR="00AD387E" w:rsidRPr="00AD387E" w:rsidRDefault="00AD387E" w:rsidP="00A65F10">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sz w:val="32"/>
          <w:szCs w:val="32"/>
          <w:lang w:eastAsia="en-GB"/>
        </w:rPr>
      </w:pPr>
      <w:r w:rsidRPr="00AD387E">
        <w:rPr>
          <w:rFonts w:ascii="Arial" w:hAnsi="Arial" w:cs="Arial"/>
          <w:b/>
          <w:sz w:val="32"/>
          <w:szCs w:val="32"/>
          <w:lang w:eastAsia="en-GB"/>
        </w:rPr>
        <w:t>General Supervision</w:t>
      </w:r>
    </w:p>
    <w:p w14:paraId="370519DA" w14:textId="77777777" w:rsidR="00AD387E" w:rsidRPr="00AD387E" w:rsidRDefault="00AD387E" w:rsidP="00A65F10">
      <w:pPr>
        <w:rPr>
          <w:rFonts w:ascii="Arial" w:hAnsi="Arial" w:cs="Arial"/>
          <w:lang w:eastAsia="en-GB"/>
        </w:rPr>
      </w:pPr>
      <w:r w:rsidRPr="00AD387E">
        <w:rPr>
          <w:rFonts w:ascii="Arial" w:hAnsi="Arial" w:cs="Arial"/>
          <w:lang w:eastAsia="en-GB"/>
        </w:rPr>
        <w:t>Before school begins supervision is very limited, therefore pupils should not arrive at school until as near to the school start time as possible.</w:t>
      </w:r>
    </w:p>
    <w:p w14:paraId="59BD84C1" w14:textId="77777777" w:rsidR="00AD387E" w:rsidRPr="00AD387E" w:rsidRDefault="00AD387E" w:rsidP="00A65F10">
      <w:pPr>
        <w:rPr>
          <w:rFonts w:ascii="Arial" w:hAnsi="Arial" w:cs="Arial"/>
          <w:lang w:eastAsia="en-GB"/>
        </w:rPr>
      </w:pPr>
    </w:p>
    <w:p w14:paraId="569AC1AB" w14:textId="77777777" w:rsidR="00AD387E" w:rsidRPr="00AD387E" w:rsidRDefault="00AD387E" w:rsidP="00AD387E">
      <w:pPr>
        <w:rPr>
          <w:lang w:eastAsia="en-GB"/>
        </w:rPr>
      </w:pPr>
      <w:r w:rsidRPr="00AD387E">
        <w:rPr>
          <w:rFonts w:ascii="Arial" w:hAnsi="Arial" w:cs="Arial"/>
          <w:lang w:eastAsia="en-GB"/>
        </w:rPr>
        <w:t>During intervals school helpers supervise the children.  There is always access to the building and the children are made aware of this. For further information on these arrangements, please contact the school.</w:t>
      </w:r>
    </w:p>
    <w:p w14:paraId="0A04A9FF" w14:textId="77777777" w:rsidR="003330CE" w:rsidRDefault="003330CE">
      <w:pPr>
        <w:pStyle w:val="Heading2"/>
        <w:rPr>
          <w:i w:val="0"/>
          <w:sz w:val="32"/>
        </w:rPr>
      </w:pPr>
      <w:r>
        <w:rPr>
          <w:rFonts w:hAnsi="Arial Unicode MS"/>
          <w:i w:val="0"/>
          <w:sz w:val="32"/>
        </w:rPr>
        <w:t>School Securit</w:t>
      </w:r>
      <w:bookmarkEnd w:id="6"/>
      <w:r>
        <w:rPr>
          <w:rFonts w:hAnsi="Arial Unicode MS"/>
          <w:i w:val="0"/>
          <w:sz w:val="32"/>
        </w:rPr>
        <w:t>y</w:t>
      </w:r>
    </w:p>
    <w:p w14:paraId="6FFA4C30" w14:textId="77777777" w:rsidR="003330CE" w:rsidRPr="001C2CBD" w:rsidRDefault="003330CE">
      <w:pPr>
        <w:pStyle w:val="Body1"/>
        <w:rPr>
          <w:rFonts w:ascii="Arial" w:hAnsi="Arial" w:cs="Arial"/>
        </w:rPr>
      </w:pPr>
      <w:r w:rsidRPr="001C2CBD">
        <w:rPr>
          <w:rFonts w:ascii="Arial" w:hAnsi="Arial" w:cs="Arial"/>
        </w:rPr>
        <w:t>Falkirk Council has introduced procedures to ensure the safety and security of pupils and staff when attending or working in a school. We use a number of security measures including a visitors’ book, badges and escorts, while visitors are within the school building. Normally, anyone calling at a school for any reason, will be asked to report to the school office. The school staff then can make the necessary arrangements for the visit.</w:t>
      </w:r>
    </w:p>
    <w:p w14:paraId="7049C240" w14:textId="77777777" w:rsidR="00C25923" w:rsidRPr="005C3AD7" w:rsidRDefault="00C25923" w:rsidP="00C25923">
      <w:pPr>
        <w:pStyle w:val="Heading1"/>
        <w:rPr>
          <w:rFonts w:ascii="Arial" w:hAnsi="Arial" w:cs="Arial"/>
        </w:rPr>
      </w:pPr>
      <w:r w:rsidRPr="005C3AD7">
        <w:rPr>
          <w:rFonts w:ascii="Arial" w:hAnsi="Arial" w:cs="Arial"/>
        </w:rPr>
        <w:t>Wet Weather Arrangements</w:t>
      </w:r>
    </w:p>
    <w:p w14:paraId="58ADF1FB" w14:textId="77777777" w:rsidR="00C25923" w:rsidRPr="005C3AD7" w:rsidRDefault="006D4BDB" w:rsidP="00C25923">
      <w:pPr>
        <w:rPr>
          <w:rFonts w:ascii="Arial" w:hAnsi="Arial" w:cs="Arial"/>
        </w:rPr>
      </w:pPr>
      <w:r>
        <w:rPr>
          <w:noProof/>
          <w:lang w:eastAsia="en-GB"/>
        </w:rPr>
        <w:drawing>
          <wp:anchor distT="0" distB="0" distL="114300" distR="114300" simplePos="0" relativeHeight="251686400" behindDoc="0" locked="0" layoutInCell="1" allowOverlap="1" wp14:anchorId="2E7A7D8B" wp14:editId="5A9AA2E8">
            <wp:simplePos x="0" y="0"/>
            <wp:positionH relativeFrom="margin">
              <wp:posOffset>4724400</wp:posOffset>
            </wp:positionH>
            <wp:positionV relativeFrom="paragraph">
              <wp:posOffset>490855</wp:posOffset>
            </wp:positionV>
            <wp:extent cx="692785" cy="692785"/>
            <wp:effectExtent l="0" t="0" r="50165" b="311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rot="420922">
                      <a:off x="0" y="0"/>
                      <a:ext cx="692785" cy="692785"/>
                    </a:xfrm>
                    <a:prstGeom prst="rect">
                      <a:avLst/>
                    </a:prstGeom>
                  </pic:spPr>
                </pic:pic>
              </a:graphicData>
            </a:graphic>
            <wp14:sizeRelH relativeFrom="margin">
              <wp14:pctWidth>0</wp14:pctWidth>
            </wp14:sizeRelH>
            <wp14:sizeRelV relativeFrom="margin">
              <wp14:pctHeight>0</wp14:pctHeight>
            </wp14:sizeRelV>
          </wp:anchor>
        </w:drawing>
      </w:r>
      <w:r w:rsidR="00C25923" w:rsidRPr="005C3AD7">
        <w:rPr>
          <w:rFonts w:ascii="Arial" w:hAnsi="Arial" w:cs="Arial"/>
        </w:rPr>
        <w:t xml:space="preserve">In </w:t>
      </w:r>
      <w:r w:rsidR="00F767D2">
        <w:rPr>
          <w:rFonts w:ascii="Arial" w:hAnsi="Arial" w:cs="Arial"/>
        </w:rPr>
        <w:t xml:space="preserve">extremely </w:t>
      </w:r>
      <w:r w:rsidR="00C25923" w:rsidRPr="005C3AD7">
        <w:rPr>
          <w:rFonts w:ascii="Arial" w:hAnsi="Arial" w:cs="Arial"/>
        </w:rPr>
        <w:t>wet weather pupils are allowed into school during breaks and at lunchtime. However, as supervision during these periods is limited, it is especially important that they exercise good behaviour.  Children having school lunches may remain in school during wet weather but</w:t>
      </w:r>
      <w:r w:rsidR="00C25923">
        <w:rPr>
          <w:rFonts w:ascii="Arial" w:hAnsi="Arial" w:cs="Arial"/>
        </w:rPr>
        <w:t>,</w:t>
      </w:r>
      <w:r w:rsidR="00C25923" w:rsidRPr="005C3AD7">
        <w:rPr>
          <w:rFonts w:ascii="Arial" w:hAnsi="Arial" w:cs="Arial"/>
        </w:rPr>
        <w:t xml:space="preserve"> ag</w:t>
      </w:r>
      <w:r w:rsidR="00C25923">
        <w:rPr>
          <w:rFonts w:ascii="Arial" w:hAnsi="Arial" w:cs="Arial"/>
        </w:rPr>
        <w:t>ain,</w:t>
      </w:r>
      <w:r w:rsidR="00C25923" w:rsidRPr="005C3AD7">
        <w:rPr>
          <w:rFonts w:ascii="Arial" w:hAnsi="Arial" w:cs="Arial"/>
        </w:rPr>
        <w:t xml:space="preserve"> supervision is limited. </w:t>
      </w:r>
      <w:bookmarkStart w:id="7" w:name="_Toc308620573"/>
    </w:p>
    <w:bookmarkEnd w:id="7"/>
    <w:p w14:paraId="24291735" w14:textId="77777777" w:rsidR="003330CE" w:rsidRDefault="003330CE" w:rsidP="008861EB">
      <w:pPr>
        <w:widowControl w:val="0"/>
        <w:tabs>
          <w:tab w:val="left" w:pos="450"/>
        </w:tabs>
        <w:spacing w:before="240" w:after="60" w:line="240" w:lineRule="atLeast"/>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t>Parents Meetings</w:t>
      </w:r>
    </w:p>
    <w:p w14:paraId="576C0ABE" w14:textId="77777777" w:rsidR="003330CE" w:rsidRDefault="003330CE">
      <w:pPr>
        <w:widowControl w:val="0"/>
        <w:spacing w:after="240" w:line="240" w:lineRule="atLeast"/>
        <w:outlineLvl w:val="0"/>
        <w:rPr>
          <w:rFonts w:ascii="Arial" w:eastAsia="Arial Unicode MS" w:hAnsi="Arial"/>
          <w:color w:val="000000"/>
          <w:u w:color="000000"/>
        </w:rPr>
      </w:pPr>
      <w:r>
        <w:rPr>
          <w:rFonts w:ascii="Arial" w:eastAsia="Arial Unicode MS" w:hAnsi="Arial Unicode MS"/>
          <w:color w:val="000000"/>
          <w:u w:color="000000"/>
        </w:rPr>
        <w:t>As with all schools we</w:t>
      </w:r>
      <w:r>
        <w:rPr>
          <w:rFonts w:ascii="Arial" w:eastAsia="Arial Unicode MS" w:hAnsi="Arial Unicode MS"/>
          <w:b/>
          <w:color w:val="000000"/>
          <w:u w:color="000000"/>
        </w:rPr>
        <w:t xml:space="preserve"> </w:t>
      </w:r>
      <w:r>
        <w:rPr>
          <w:rFonts w:ascii="Arial" w:eastAsia="Arial Unicode MS" w:hAnsi="Arial Unicode MS"/>
          <w:color w:val="000000"/>
          <w:u w:color="000000"/>
        </w:rPr>
        <w:t>offer</w:t>
      </w:r>
      <w:r>
        <w:rPr>
          <w:rFonts w:ascii="Arial" w:eastAsia="Arial Unicode MS" w:hAnsi="Arial Unicode MS"/>
          <w:b/>
          <w:color w:val="000000"/>
          <w:u w:color="000000"/>
        </w:rPr>
        <w:t xml:space="preserve"> </w:t>
      </w:r>
      <w:r>
        <w:rPr>
          <w:rFonts w:ascii="Arial" w:eastAsia="Arial Unicode MS" w:hAnsi="Arial Unicode MS"/>
          <w:color w:val="000000"/>
          <w:u w:color="000000"/>
        </w:rPr>
        <w:t>regular</w:t>
      </w:r>
      <w:r>
        <w:rPr>
          <w:rFonts w:ascii="Arial" w:eastAsia="Arial Unicode MS" w:hAnsi="Arial Unicode MS"/>
          <w:b/>
          <w:color w:val="000000"/>
          <w:u w:color="000000"/>
        </w:rPr>
        <w:t xml:space="preserve"> </w:t>
      </w:r>
      <w:r>
        <w:rPr>
          <w:rFonts w:ascii="Arial" w:eastAsia="Arial Unicode MS" w:hAnsi="Arial Unicode MS"/>
          <w:color w:val="000000"/>
          <w:u w:color="000000"/>
        </w:rPr>
        <w:t>opportunities for parents to discuss their child's progress with teachers through arranged meetings. We review these arrangements</w:t>
      </w:r>
      <w:r w:rsidR="004436EC">
        <w:rPr>
          <w:rFonts w:ascii="Arial" w:eastAsia="Arial Unicode MS" w:hAnsi="Arial Unicode MS"/>
          <w:b/>
          <w:color w:val="000000"/>
          <w:u w:color="000000"/>
        </w:rPr>
        <w:t xml:space="preserve"> </w:t>
      </w:r>
      <w:r>
        <w:rPr>
          <w:rFonts w:ascii="Arial" w:eastAsia="Arial Unicode MS" w:hAnsi="Arial Unicode MS"/>
          <w:color w:val="000000"/>
          <w:u w:color="000000"/>
        </w:rPr>
        <w:t>each session and have recently increased the number of formal Parents Evenings to two per session. All parents are given advance notice of</w:t>
      </w:r>
      <w:r>
        <w:rPr>
          <w:rFonts w:ascii="Arial" w:eastAsia="Arial Unicode MS" w:hAnsi="Arial Unicode MS"/>
          <w:b/>
          <w:color w:val="000000"/>
          <w:u w:color="000000"/>
        </w:rPr>
        <w:t xml:space="preserve"> </w:t>
      </w:r>
      <w:r>
        <w:rPr>
          <w:rFonts w:ascii="Arial" w:eastAsia="Arial Unicode MS" w:hAnsi="Arial Unicode MS"/>
          <w:color w:val="000000"/>
          <w:u w:color="000000"/>
        </w:rPr>
        <w:t>when these meetings will take place. In addition to these set dates, parents are able to contact the school at any time to ask for information or for a meeting. Please see section</w:t>
      </w:r>
      <w:r>
        <w:rPr>
          <w:rFonts w:ascii="Arial" w:eastAsia="Arial Unicode MS" w:hAnsi="Arial Unicode MS"/>
          <w:b/>
          <w:color w:val="000000"/>
          <w:u w:color="000000"/>
        </w:rPr>
        <w:t xml:space="preserve"> </w:t>
      </w:r>
      <w:r>
        <w:rPr>
          <w:rFonts w:ascii="Arial" w:eastAsia="Arial Unicode MS" w:hAnsi="Arial Unicode MS"/>
          <w:color w:val="000000"/>
          <w:u w:color="000000"/>
        </w:rPr>
        <w:t>two of this handbook for more details on home / school partnership.</w:t>
      </w:r>
    </w:p>
    <w:p w14:paraId="66E50798" w14:textId="77777777" w:rsidR="003330CE" w:rsidRDefault="003330CE">
      <w:pPr>
        <w:widowControl w:val="0"/>
        <w:tabs>
          <w:tab w:val="left" w:pos="0"/>
        </w:tabs>
        <w:spacing w:before="240" w:after="60"/>
        <w:outlineLvl w:val="0"/>
        <w:rPr>
          <w:rFonts w:ascii="Arial" w:eastAsia="Arial Unicode MS" w:hAnsi="Arial"/>
          <w:b/>
          <w:color w:val="000000"/>
          <w:sz w:val="32"/>
          <w:u w:color="000000"/>
        </w:rPr>
      </w:pPr>
      <w:r>
        <w:rPr>
          <w:rFonts w:ascii="Arial" w:eastAsia="Arial Unicode MS" w:hAnsi="Arial Unicode MS"/>
          <w:b/>
          <w:color w:val="000000"/>
          <w:sz w:val="32"/>
          <w:u w:color="000000"/>
        </w:rPr>
        <w:t>Communication with Home</w:t>
      </w:r>
    </w:p>
    <w:p w14:paraId="7B61339F" w14:textId="77777777" w:rsidR="0012726C" w:rsidRDefault="0012726C" w:rsidP="0012726C">
      <w:pPr>
        <w:tabs>
          <w:tab w:val="left" w:pos="0"/>
        </w:tabs>
        <w:outlineLvl w:val="0"/>
        <w:rPr>
          <w:rFonts w:ascii="Arial" w:eastAsia="Arial Unicode MS" w:hAnsi="Arial" w:cs="Arial"/>
          <w:color w:val="000000"/>
          <w:u w:color="000000"/>
        </w:rPr>
      </w:pPr>
      <w:r w:rsidRPr="0012726C">
        <w:rPr>
          <w:rFonts w:ascii="Arial" w:eastAsia="Arial Unicode MS" w:hAnsi="Arial" w:cs="Arial"/>
          <w:color w:val="000000"/>
          <w:u w:color="000000"/>
        </w:rPr>
        <w:t>From time to time you will receive important and routine communications from the school via variety of methods (</w:t>
      </w:r>
      <w:r w:rsidR="00395B10">
        <w:rPr>
          <w:rFonts w:ascii="Arial" w:eastAsia="Arial Unicode MS" w:hAnsi="Arial" w:cs="Arial"/>
          <w:color w:val="000000"/>
          <w:u w:color="000000"/>
        </w:rPr>
        <w:t xml:space="preserve">app, </w:t>
      </w:r>
      <w:r w:rsidRPr="0012726C">
        <w:rPr>
          <w:rFonts w:ascii="Arial" w:eastAsia="Arial Unicode MS" w:hAnsi="Arial" w:cs="Arial"/>
          <w:color w:val="000000"/>
          <w:u w:color="000000"/>
        </w:rPr>
        <w:t>email, group call, social media etc.). Enquiries of any kind should be addressed to the Head Teacher in the first instance.</w:t>
      </w:r>
    </w:p>
    <w:p w14:paraId="5B06600F" w14:textId="77777777" w:rsidR="004B0CF7" w:rsidRDefault="004B0CF7" w:rsidP="0012726C">
      <w:pPr>
        <w:tabs>
          <w:tab w:val="left" w:pos="0"/>
        </w:tabs>
        <w:outlineLvl w:val="0"/>
        <w:rPr>
          <w:rFonts w:ascii="Arial" w:eastAsia="Arial Unicode MS" w:hAnsi="Arial" w:cs="Arial"/>
          <w:color w:val="000000"/>
          <w:u w:color="000000"/>
        </w:rPr>
      </w:pPr>
    </w:p>
    <w:p w14:paraId="1E9FFEAF" w14:textId="77777777" w:rsidR="008861EB" w:rsidRDefault="008861EB" w:rsidP="0012726C">
      <w:pPr>
        <w:tabs>
          <w:tab w:val="left" w:pos="0"/>
        </w:tabs>
        <w:outlineLvl w:val="0"/>
        <w:rPr>
          <w:rFonts w:ascii="Arial" w:eastAsia="Arial Unicode MS" w:hAnsi="Arial Unicode MS"/>
          <w:b/>
          <w:color w:val="000000"/>
          <w:sz w:val="32"/>
          <w:u w:color="000000"/>
        </w:rPr>
      </w:pPr>
    </w:p>
    <w:p w14:paraId="7AFA543D" w14:textId="77777777" w:rsidR="003330CE" w:rsidRDefault="003330CE" w:rsidP="0012726C">
      <w:pPr>
        <w:tabs>
          <w:tab w:val="left" w:pos="0"/>
        </w:tabs>
        <w:outlineLvl w:val="0"/>
        <w:rPr>
          <w:rFonts w:ascii="Arial" w:eastAsia="Arial Unicode MS" w:hAnsi="Arial"/>
          <w:b/>
          <w:color w:val="000000"/>
          <w:sz w:val="32"/>
          <w:u w:color="000000"/>
        </w:rPr>
      </w:pPr>
      <w:r>
        <w:rPr>
          <w:rFonts w:ascii="Arial" w:eastAsia="Arial Unicode MS" w:hAnsi="Arial Unicode MS"/>
          <w:b/>
          <w:color w:val="000000"/>
          <w:sz w:val="32"/>
          <w:u w:color="000000"/>
        </w:rPr>
        <w:t>Unexpected Closures</w:t>
      </w:r>
    </w:p>
    <w:p w14:paraId="707EB21A" w14:textId="77777777" w:rsidR="003330CE" w:rsidRDefault="003330CE">
      <w:pPr>
        <w:pStyle w:val="Body1"/>
        <w:rPr>
          <w:rFonts w:ascii="Arial" w:hAnsi="Arial"/>
        </w:rPr>
      </w:pPr>
      <w:r>
        <w:rPr>
          <w:rFonts w:ascii="Arial" w:hAnsi="Arial Unicode MS"/>
        </w:rPr>
        <w:t xml:space="preserve">Most closures will be notified to you in writing, in advance, but there are occasions when the children may be dismissed early without warning, e.g. as a result of power cuts or severe weather.  In the event of an early school closure parents will be contacted via text message to inform them of the </w:t>
      </w:r>
      <w:r>
        <w:rPr>
          <w:rFonts w:ascii="Arial" w:hAnsi="Arial Unicode MS"/>
        </w:rPr>
        <w:lastRenderedPageBreak/>
        <w:t>closure. If parents are not at home then emergency contacts will be contacted to come and collect a child. To help us keep you informed it is important that you make sure we have the most up to date emergency contact information for your family. We will keep in touch using text messaging, via the Falkirk Council website or via information broadcast on Central FM.</w:t>
      </w:r>
    </w:p>
    <w:p w14:paraId="478378B8" w14:textId="77777777" w:rsidR="003A3764" w:rsidRPr="00492B89" w:rsidRDefault="003A3764" w:rsidP="003A3764">
      <w:pPr>
        <w:pStyle w:val="Heading2"/>
        <w:rPr>
          <w:i w:val="0"/>
          <w:sz w:val="32"/>
          <w:szCs w:val="32"/>
        </w:rPr>
      </w:pPr>
      <w:bookmarkStart w:id="8" w:name="_Toc308620552"/>
      <w:r w:rsidRPr="00492B89">
        <w:rPr>
          <w:i w:val="0"/>
          <w:sz w:val="32"/>
          <w:szCs w:val="32"/>
        </w:rPr>
        <w:t>Mobile devices</w:t>
      </w:r>
      <w:bookmarkEnd w:id="8"/>
    </w:p>
    <w:p w14:paraId="19BB0CA1" w14:textId="77777777" w:rsidR="003A3764" w:rsidRPr="009C34B8" w:rsidRDefault="003A3764" w:rsidP="003A3764">
      <w:pPr>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personal safety.  It is the right of parents to allow their child to have a personal mobile device in school. However, if devices are brought to school there must be a clear understanding that the individual pupil is responsible for the care and usage of their 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p>
    <w:p w14:paraId="37E0318A" w14:textId="77777777" w:rsidR="003A3764" w:rsidRDefault="00BB5120" w:rsidP="003A3764">
      <w:pPr>
        <w:rPr>
          <w:rFonts w:ascii="Arial" w:hAnsi="Arial" w:cs="Arial"/>
        </w:rPr>
      </w:pPr>
      <w:r>
        <w:rPr>
          <w:noProof/>
          <w:lang w:eastAsia="en-GB"/>
        </w:rPr>
        <w:drawing>
          <wp:anchor distT="0" distB="0" distL="114300" distR="114300" simplePos="0" relativeHeight="251688448" behindDoc="0" locked="0" layoutInCell="1" allowOverlap="1" wp14:anchorId="26376910" wp14:editId="79687BDD">
            <wp:simplePos x="0" y="0"/>
            <wp:positionH relativeFrom="margin">
              <wp:posOffset>5257800</wp:posOffset>
            </wp:positionH>
            <wp:positionV relativeFrom="paragraph">
              <wp:posOffset>74930</wp:posOffset>
            </wp:positionV>
            <wp:extent cx="603885" cy="642623"/>
            <wp:effectExtent l="0" t="0" r="5715"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3885" cy="642623"/>
                    </a:xfrm>
                    <a:prstGeom prst="rect">
                      <a:avLst/>
                    </a:prstGeom>
                  </pic:spPr>
                </pic:pic>
              </a:graphicData>
            </a:graphic>
            <wp14:sizeRelH relativeFrom="margin">
              <wp14:pctWidth>0</wp14:pctWidth>
            </wp14:sizeRelH>
            <wp14:sizeRelV relativeFrom="margin">
              <wp14:pctHeight>0</wp14:pctHeight>
            </wp14:sizeRelV>
          </wp:anchor>
        </w:drawing>
      </w:r>
      <w:r w:rsidR="003A3764">
        <w:rPr>
          <w:rFonts w:ascii="Arial" w:hAnsi="Arial" w:cs="Arial"/>
        </w:rPr>
        <w:t>Education establishments develop their own mobile device policies in consultation with pupils, parents and staff. For more information on this topic, please contact your child’s school.</w:t>
      </w:r>
    </w:p>
    <w:p w14:paraId="2ED945B0" w14:textId="77777777" w:rsidR="003330CE" w:rsidRDefault="003330CE">
      <w:pPr>
        <w:pStyle w:val="Body1"/>
        <w:rPr>
          <w:rFonts w:ascii="Arial" w:hAnsi="Arial" w:cs="Arial"/>
          <w:b/>
          <w:sz w:val="32"/>
        </w:rPr>
      </w:pPr>
    </w:p>
    <w:p w14:paraId="60534082" w14:textId="77777777" w:rsidR="00FC55D3" w:rsidRPr="00492B89" w:rsidRDefault="00FC55D3" w:rsidP="00FC55D3">
      <w:pPr>
        <w:rPr>
          <w:rFonts w:ascii="Arial" w:hAnsi="Arial" w:cs="Arial"/>
          <w:b/>
          <w:sz w:val="32"/>
          <w:szCs w:val="32"/>
        </w:rPr>
      </w:pPr>
      <w:r w:rsidRPr="00492B89">
        <w:rPr>
          <w:rFonts w:ascii="Arial" w:hAnsi="Arial" w:cs="Arial"/>
          <w:b/>
          <w:sz w:val="32"/>
          <w:szCs w:val="32"/>
        </w:rPr>
        <w:t>ICT Acceptable Use Policy</w:t>
      </w:r>
    </w:p>
    <w:p w14:paraId="74DEB7AE" w14:textId="77777777" w:rsidR="00FC55D3" w:rsidRPr="00492B89" w:rsidRDefault="00FC55D3" w:rsidP="00FC55D3">
      <w:pPr>
        <w:rPr>
          <w:rFonts w:ascii="Arial" w:hAnsi="Arial" w:cs="Arial"/>
        </w:rPr>
      </w:pPr>
      <w:r w:rsidRPr="00492B89">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1F39831A" w14:textId="77777777" w:rsidR="00FC55D3" w:rsidRPr="00492B89" w:rsidRDefault="00FC55D3" w:rsidP="00FC55D3">
      <w:pPr>
        <w:rPr>
          <w:rFonts w:ascii="Arial" w:hAnsi="Arial" w:cs="Arial"/>
        </w:rPr>
      </w:pPr>
    </w:p>
    <w:p w14:paraId="7C673DB4" w14:textId="77777777" w:rsidR="00FC55D3" w:rsidRPr="00492B89" w:rsidRDefault="00FC55D3" w:rsidP="00FC55D3">
      <w:pPr>
        <w:rPr>
          <w:rFonts w:ascii="Arial" w:hAnsi="Arial" w:cs="Arial"/>
        </w:rPr>
      </w:pPr>
      <w:r w:rsidRPr="00492B89">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1FB72A9D" w14:textId="77777777" w:rsidR="00FC55D3" w:rsidRDefault="000F1A42">
      <w:pPr>
        <w:pStyle w:val="Body1"/>
        <w:rPr>
          <w:rFonts w:ascii="Arial" w:hAnsi="Arial" w:cs="Arial"/>
          <w:b/>
          <w:sz w:val="32"/>
        </w:rPr>
      </w:pPr>
      <w:r>
        <w:rPr>
          <w:noProof/>
        </w:rPr>
        <w:drawing>
          <wp:anchor distT="0" distB="0" distL="114300" distR="114300" simplePos="0" relativeHeight="251690496" behindDoc="0" locked="0" layoutInCell="1" allowOverlap="1" wp14:anchorId="70027B06" wp14:editId="3864C878">
            <wp:simplePos x="0" y="0"/>
            <wp:positionH relativeFrom="margin">
              <wp:posOffset>4591050</wp:posOffset>
            </wp:positionH>
            <wp:positionV relativeFrom="paragraph">
              <wp:posOffset>9525</wp:posOffset>
            </wp:positionV>
            <wp:extent cx="826135" cy="488945"/>
            <wp:effectExtent l="0" t="0" r="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26135" cy="488945"/>
                    </a:xfrm>
                    <a:prstGeom prst="rect">
                      <a:avLst/>
                    </a:prstGeom>
                  </pic:spPr>
                </pic:pic>
              </a:graphicData>
            </a:graphic>
            <wp14:sizeRelH relativeFrom="margin">
              <wp14:pctWidth>0</wp14:pctWidth>
            </wp14:sizeRelH>
            <wp14:sizeRelV relativeFrom="margin">
              <wp14:pctHeight>0</wp14:pctHeight>
            </wp14:sizeRelV>
          </wp:anchor>
        </w:drawing>
      </w:r>
    </w:p>
    <w:p w14:paraId="50EA8534" w14:textId="77777777" w:rsidR="000F1A42" w:rsidRDefault="000F1A42">
      <w:pPr>
        <w:pStyle w:val="Body1"/>
        <w:rPr>
          <w:rFonts w:ascii="Arial" w:hAnsi="Arial" w:cs="Arial"/>
          <w:b/>
          <w:sz w:val="32"/>
        </w:rPr>
      </w:pPr>
    </w:p>
    <w:p w14:paraId="5004F042" w14:textId="77777777" w:rsidR="0021097F" w:rsidRPr="00013DC7" w:rsidRDefault="0021097F" w:rsidP="0021097F">
      <w:pPr>
        <w:rPr>
          <w:rFonts w:ascii="Arial" w:hAnsi="Arial" w:cs="Arial"/>
          <w:b/>
          <w:sz w:val="32"/>
          <w:szCs w:val="32"/>
        </w:rPr>
      </w:pPr>
      <w:bookmarkStart w:id="9" w:name="_TOC308620561"/>
      <w:r w:rsidRPr="00013DC7">
        <w:rPr>
          <w:rFonts w:ascii="Arial" w:hAnsi="Arial" w:cs="Arial"/>
          <w:b/>
          <w:sz w:val="32"/>
          <w:szCs w:val="32"/>
        </w:rPr>
        <w:t>Equality</w:t>
      </w:r>
    </w:p>
    <w:p w14:paraId="6882020B" w14:textId="77777777" w:rsidR="0021097F" w:rsidRPr="00013DC7" w:rsidRDefault="0021097F" w:rsidP="0021097F">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p>
    <w:p w14:paraId="5E9559AE" w14:textId="77777777" w:rsidR="0021097F" w:rsidRPr="00013DC7" w:rsidRDefault="0021097F" w:rsidP="0021097F">
      <w:pPr>
        <w:rPr>
          <w:rFonts w:ascii="Arial" w:hAnsi="Arial" w:cs="Arial"/>
        </w:rPr>
      </w:pPr>
    </w:p>
    <w:p w14:paraId="229E4174" w14:textId="77777777" w:rsidR="0021097F" w:rsidRPr="00D602C6" w:rsidRDefault="0021097F" w:rsidP="0021097F">
      <w:pPr>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 education establishments have a responsibility to report incidents of </w:t>
      </w:r>
      <w:r>
        <w:rPr>
          <w:rFonts w:ascii="Arial" w:hAnsi="Arial" w:cs="Arial"/>
        </w:rPr>
        <w:t>prejudice-based bullying in line with our Anti-Bullying Policy: ‘Promoting Positive Relationships in Falkirk’s Educational Establishments’.</w:t>
      </w:r>
    </w:p>
    <w:p w14:paraId="2C41BF6E" w14:textId="77777777" w:rsidR="000F40ED" w:rsidRDefault="000F40ED">
      <w:pPr>
        <w:pStyle w:val="Body1"/>
        <w:rPr>
          <w:rFonts w:ascii="Arial" w:hAnsi="Arial" w:cs="Arial"/>
          <w:b/>
        </w:rPr>
      </w:pPr>
    </w:p>
    <w:bookmarkEnd w:id="9"/>
    <w:p w14:paraId="7159B2F4" w14:textId="77777777" w:rsidR="00F675BD" w:rsidRDefault="00F675BD" w:rsidP="009F6F62">
      <w:pPr>
        <w:rPr>
          <w:rFonts w:ascii="Arial" w:hAnsi="Arial" w:cs="Arial"/>
          <w:b/>
          <w:sz w:val="32"/>
          <w:szCs w:val="32"/>
        </w:rPr>
      </w:pPr>
    </w:p>
    <w:p w14:paraId="19332C3C" w14:textId="77777777" w:rsidR="00F675BD" w:rsidRDefault="00F675BD" w:rsidP="009F6F62">
      <w:pPr>
        <w:rPr>
          <w:rFonts w:ascii="Arial" w:hAnsi="Arial" w:cs="Arial"/>
          <w:b/>
          <w:sz w:val="32"/>
          <w:szCs w:val="32"/>
        </w:rPr>
      </w:pPr>
    </w:p>
    <w:p w14:paraId="5B34BB5C" w14:textId="77777777" w:rsidR="009F6F62" w:rsidRPr="00C75B70" w:rsidRDefault="009F6F62" w:rsidP="009F6F62">
      <w:pPr>
        <w:rPr>
          <w:rFonts w:ascii="Arial" w:hAnsi="Arial" w:cs="Arial"/>
          <w:b/>
          <w:sz w:val="32"/>
          <w:szCs w:val="32"/>
        </w:rPr>
      </w:pPr>
      <w:r w:rsidRPr="00C75B70">
        <w:rPr>
          <w:rFonts w:ascii="Arial" w:hAnsi="Arial" w:cs="Arial"/>
          <w:b/>
          <w:sz w:val="32"/>
          <w:szCs w:val="32"/>
        </w:rPr>
        <w:lastRenderedPageBreak/>
        <w:t>English as an Additional Language</w:t>
      </w:r>
      <w:r>
        <w:rPr>
          <w:rFonts w:ascii="Arial" w:hAnsi="Arial" w:cs="Arial"/>
          <w:b/>
          <w:sz w:val="32"/>
          <w:szCs w:val="32"/>
        </w:rPr>
        <w:t xml:space="preserve"> (EAL Team, ASN Service)</w:t>
      </w:r>
    </w:p>
    <w:p w14:paraId="11048FCB" w14:textId="77777777" w:rsidR="009F6F62" w:rsidRPr="00E731F6" w:rsidRDefault="009F6F62" w:rsidP="009F6F62">
      <w:pPr>
        <w:pStyle w:val="NormalWeb"/>
        <w:shd w:val="clear" w:color="auto" w:fill="FFFFFF"/>
        <w:textAlignment w:val="baseline"/>
        <w:rPr>
          <w:rFonts w:ascii="Arial" w:hAnsi="Arial" w:cs="Arial"/>
        </w:rPr>
      </w:pPr>
      <w:r w:rsidRPr="00E731F6">
        <w:rPr>
          <w:rFonts w:ascii="Arial" w:hAnsi="Arial" w:cs="Arial"/>
        </w:rPr>
        <w:t>Over 75 different languages are currently spoken by pupils in Falkirk Council’s Early Learning and Childcare (ELC) Centres and Schools. The EAL team is part of the Additional Support Needs Outreach Service and works with pupils whose first or home language is not English.</w:t>
      </w:r>
    </w:p>
    <w:p w14:paraId="770D0A47" w14:textId="77777777" w:rsidR="009F6F62" w:rsidRPr="00E731F6" w:rsidRDefault="009F6F62" w:rsidP="009F6F62">
      <w:pPr>
        <w:pStyle w:val="NormalWeb"/>
        <w:shd w:val="clear" w:color="auto" w:fill="FFFFFF"/>
        <w:textAlignment w:val="baseline"/>
        <w:rPr>
          <w:rFonts w:ascii="Arial" w:hAnsi="Arial" w:cs="Arial"/>
        </w:rPr>
      </w:pPr>
      <w:r w:rsidRPr="00E731F6">
        <w:rPr>
          <w:rFonts w:ascii="Arial" w:hAnsi="Arial" w:cs="Arial"/>
        </w:rPr>
        <w:t>We support pupils who are enrolling in or who are already attending a Falkirk Council ELC centre/class or school. Our support helps pupils who may be beginners in English or pupils who speak English more fluently but are not achieving their full academic potential. We are in collaboration with schools and families to meet the needs of learners for whom English is an additional language.</w:t>
      </w:r>
    </w:p>
    <w:p w14:paraId="4A503416" w14:textId="77777777" w:rsidR="009F6F62" w:rsidRPr="00E731F6" w:rsidRDefault="009F6F62" w:rsidP="009F6F62">
      <w:pPr>
        <w:rPr>
          <w:rFonts w:ascii="Arial" w:hAnsi="Arial" w:cs="Arial"/>
        </w:rPr>
      </w:pPr>
    </w:p>
    <w:p w14:paraId="01EB1839" w14:textId="77777777" w:rsidR="00A071B3" w:rsidRPr="00A071B3" w:rsidRDefault="00A071B3" w:rsidP="00A071B3">
      <w:pPr>
        <w:widowControl w:val="0"/>
        <w:tabs>
          <w:tab w:val="left" w:pos="450"/>
        </w:tabs>
        <w:autoSpaceDE w:val="0"/>
        <w:autoSpaceDN w:val="0"/>
        <w:adjustRightInd w:val="0"/>
        <w:spacing w:line="240" w:lineRule="atLeast"/>
        <w:rPr>
          <w:rFonts w:ascii="Arial" w:hAnsi="Arial" w:cs="Arial"/>
          <w:b/>
          <w:bCs/>
          <w:sz w:val="32"/>
          <w:szCs w:val="32"/>
          <w:lang w:eastAsia="en-GB"/>
        </w:rPr>
      </w:pPr>
      <w:r w:rsidRPr="00A071B3">
        <w:rPr>
          <w:rFonts w:ascii="Arial" w:hAnsi="Arial" w:cs="Arial"/>
          <w:b/>
          <w:bCs/>
          <w:sz w:val="32"/>
          <w:szCs w:val="32"/>
          <w:lang w:eastAsia="en-GB"/>
        </w:rPr>
        <w:t>Compliments, Enquiries and Complaints Procedure</w:t>
      </w:r>
    </w:p>
    <w:p w14:paraId="330CE939" w14:textId="77777777" w:rsidR="003C2F9B" w:rsidRPr="003C2F9B" w:rsidRDefault="003C2F9B" w:rsidP="003C2F9B">
      <w:pPr>
        <w:rPr>
          <w:rFonts w:ascii="Arial" w:hAnsi="Arial" w:cs="Arial"/>
          <w:lang w:eastAsia="en-GB"/>
        </w:rPr>
      </w:pPr>
      <w:r w:rsidRPr="003C2F9B">
        <w:rPr>
          <w:rFonts w:ascii="Arial" w:hAnsi="Arial" w:cs="Arial"/>
          <w:lang w:eastAsia="en-GB"/>
        </w:rPr>
        <w:t xml:space="preserve">Falkirk Council Children’s Services would like you to be completely satisfied with your child's education. We encourage feedback on our services from parents, pupils and members of the public. We are interested in feedback of all kinds, whether it be compliments, enquiries or complaints. </w:t>
      </w:r>
    </w:p>
    <w:p w14:paraId="115BF120" w14:textId="77777777" w:rsidR="003C2F9B" w:rsidRPr="003C2F9B" w:rsidRDefault="003C2F9B" w:rsidP="003C2F9B">
      <w:pPr>
        <w:rPr>
          <w:rFonts w:ascii="Arial" w:hAnsi="Arial" w:cs="Arial"/>
          <w:lang w:eastAsia="en-GB"/>
        </w:rPr>
      </w:pPr>
    </w:p>
    <w:p w14:paraId="0F3E12B3" w14:textId="77777777" w:rsidR="003C2F9B" w:rsidRPr="003C2F9B" w:rsidRDefault="003C2F9B" w:rsidP="003C2F9B">
      <w:pPr>
        <w:rPr>
          <w:rFonts w:ascii="Arial" w:hAnsi="Arial" w:cs="Arial"/>
          <w:lang w:eastAsia="en-GB"/>
        </w:rPr>
      </w:pPr>
      <w:r w:rsidRPr="003C2F9B">
        <w:rPr>
          <w:rFonts w:ascii="Arial" w:hAnsi="Arial" w:cs="Arial"/>
          <w:color w:val="000000"/>
          <w:kern w:val="24"/>
          <w:lang w:eastAsia="en-GB"/>
        </w:rPr>
        <w:t xml:space="preserve">Sometimes, parents/carers may feel that the services provided are not what they wished for and they may wish to complain.  As a Council of the Future, we are encouraged to view complaints positively.  </w:t>
      </w:r>
      <w:r w:rsidRPr="003C2F9B">
        <w:rPr>
          <w:rFonts w:ascii="Arial" w:hAnsi="Arial" w:cs="Arial"/>
          <w:lang w:eastAsia="en-GB"/>
        </w:rPr>
        <w:t>If you have a complaint about the service provided by the school, please let us know as this enables us to resolve any issues you or your child are experiencing and helps us to make any improvements to service delivery.</w:t>
      </w:r>
    </w:p>
    <w:p w14:paraId="5B6007BC" w14:textId="77777777" w:rsidR="003C2F9B" w:rsidRPr="003C2F9B" w:rsidRDefault="003C2F9B" w:rsidP="003C2F9B">
      <w:pPr>
        <w:rPr>
          <w:rFonts w:ascii="Arial" w:hAnsi="Arial" w:cs="Arial"/>
          <w:lang w:eastAsia="en-GB"/>
        </w:rPr>
      </w:pPr>
    </w:p>
    <w:p w14:paraId="0E15A5AB" w14:textId="77777777" w:rsidR="003C2F9B" w:rsidRPr="003C2F9B" w:rsidRDefault="003C2F9B" w:rsidP="003C2F9B">
      <w:pPr>
        <w:rPr>
          <w:rFonts w:ascii="Arial" w:hAnsi="Arial" w:cs="Arial"/>
          <w:b/>
          <w:u w:val="single"/>
          <w:lang w:eastAsia="en-GB"/>
        </w:rPr>
      </w:pPr>
      <w:r w:rsidRPr="003C2F9B">
        <w:rPr>
          <w:rFonts w:ascii="Arial" w:hAnsi="Arial" w:cs="Arial"/>
          <w:b/>
          <w:u w:val="single"/>
          <w:lang w:eastAsia="en-GB"/>
        </w:rPr>
        <w:t>How do I complain?</w:t>
      </w:r>
    </w:p>
    <w:p w14:paraId="6F8159F3" w14:textId="77777777" w:rsidR="003C2F9B" w:rsidRPr="003C2F9B" w:rsidRDefault="003C2F9B" w:rsidP="003C2F9B">
      <w:pPr>
        <w:rPr>
          <w:rFonts w:ascii="Arial" w:hAnsi="Arial" w:cs="Arial"/>
          <w:lang w:eastAsia="en-GB"/>
        </w:rPr>
      </w:pPr>
      <w:r w:rsidRPr="003C2F9B">
        <w:rPr>
          <w:rFonts w:ascii="Arial" w:hAnsi="Arial" w:cs="Arial"/>
          <w:lang w:eastAsia="en-GB"/>
        </w:rPr>
        <w:t>Complaints can be made to schools in writing, by email, on the telephone, in person or by using the Falkirk Council online complaints form on the website.</w:t>
      </w:r>
    </w:p>
    <w:p w14:paraId="5064AE65" w14:textId="77777777" w:rsidR="003C2F9B" w:rsidRPr="003C2F9B" w:rsidRDefault="003C2F9B" w:rsidP="003C2F9B">
      <w:pPr>
        <w:rPr>
          <w:rFonts w:ascii="Arial" w:hAnsi="Arial" w:cs="Arial"/>
          <w:lang w:eastAsia="en-GB"/>
        </w:rPr>
      </w:pPr>
    </w:p>
    <w:p w14:paraId="418340EB" w14:textId="77777777" w:rsidR="003C2F9B" w:rsidRPr="003C2F9B" w:rsidRDefault="003C2F9B" w:rsidP="003C2F9B">
      <w:pPr>
        <w:rPr>
          <w:rFonts w:ascii="Arial" w:hAnsi="Arial" w:cs="Arial"/>
          <w:b/>
          <w:u w:val="single"/>
          <w:lang w:eastAsia="en-GB"/>
        </w:rPr>
      </w:pPr>
      <w:r w:rsidRPr="003C2F9B">
        <w:rPr>
          <w:rFonts w:ascii="Arial" w:hAnsi="Arial" w:cs="Arial"/>
          <w:b/>
          <w:u w:val="single"/>
          <w:lang w:eastAsia="en-GB"/>
        </w:rPr>
        <w:t>Who do I complain to?</w:t>
      </w:r>
    </w:p>
    <w:p w14:paraId="635E443F" w14:textId="77777777" w:rsidR="003C2F9B" w:rsidRPr="003C2F9B" w:rsidRDefault="003C2F9B" w:rsidP="003C2F9B">
      <w:pPr>
        <w:rPr>
          <w:rFonts w:ascii="Arial" w:hAnsi="Arial" w:cs="Arial"/>
          <w:lang w:eastAsia="en-GB"/>
        </w:rPr>
      </w:pPr>
      <w:r w:rsidRPr="003C2F9B">
        <w:rPr>
          <w:rFonts w:ascii="Arial" w:hAnsi="Arial" w:cs="Arial"/>
          <w:lang w:eastAsia="en-GB"/>
        </w:rPr>
        <w:t>Parents must first consult the school regarding their complaint.</w:t>
      </w:r>
    </w:p>
    <w:p w14:paraId="326D0CAA" w14:textId="77777777" w:rsidR="003C2F9B" w:rsidRPr="003C2F9B" w:rsidRDefault="003C2F9B" w:rsidP="003C2F9B">
      <w:pPr>
        <w:rPr>
          <w:rFonts w:ascii="Arial" w:hAnsi="Arial" w:cs="Arial"/>
          <w:lang w:eastAsia="en-GB"/>
        </w:rPr>
      </w:pPr>
    </w:p>
    <w:p w14:paraId="1C8B9F31" w14:textId="77777777" w:rsidR="003C2F9B" w:rsidRPr="003C2F9B" w:rsidRDefault="003C2F9B" w:rsidP="003C2F9B">
      <w:pPr>
        <w:rPr>
          <w:rFonts w:ascii="Arial" w:hAnsi="Arial" w:cs="Arial"/>
          <w:b/>
          <w:u w:val="single"/>
          <w:lang w:eastAsia="en-GB"/>
        </w:rPr>
      </w:pPr>
      <w:r w:rsidRPr="003C2F9B">
        <w:rPr>
          <w:rFonts w:ascii="Arial" w:hAnsi="Arial" w:cs="Arial"/>
          <w:b/>
          <w:u w:val="single"/>
          <w:lang w:eastAsia="en-GB"/>
        </w:rPr>
        <w:t>What happens with my complaint?</w:t>
      </w:r>
    </w:p>
    <w:p w14:paraId="3366CE94" w14:textId="77777777" w:rsidR="003C2F9B" w:rsidRPr="003C2F9B" w:rsidRDefault="003C2F9B" w:rsidP="003C2F9B">
      <w:pPr>
        <w:rPr>
          <w:rFonts w:ascii="Arial" w:hAnsi="Arial" w:cs="Arial"/>
          <w:lang w:eastAsia="en-GB"/>
        </w:rPr>
      </w:pPr>
      <w:r w:rsidRPr="003C2F9B">
        <w:rPr>
          <w:rFonts w:ascii="Arial" w:hAnsi="Arial" w:cs="Arial"/>
          <w:lang w:eastAsia="en-GB"/>
        </w:rPr>
        <w:t>All complaints are logged confidentially on our Customer First online complaints handling system. They will be monitored exclusively by each school and Children’s Services staff at Sealock House to ensure any response is within the timescales. This system will enable us to learn from complaints to prevent similar issues arising in future. We will deal with your complaint confidentially and as quickly as possible. If we have made a mistake we will apologise and try to put things right.</w:t>
      </w:r>
    </w:p>
    <w:p w14:paraId="0A0FCAF3" w14:textId="77777777" w:rsidR="003C2F9B" w:rsidRPr="003C2F9B" w:rsidRDefault="003C2F9B" w:rsidP="003C2F9B">
      <w:pPr>
        <w:rPr>
          <w:rFonts w:ascii="Arial" w:hAnsi="Arial" w:cs="Arial"/>
          <w:lang w:eastAsia="en-GB"/>
        </w:rPr>
      </w:pPr>
    </w:p>
    <w:p w14:paraId="1AE9952F" w14:textId="77777777" w:rsidR="003C2F9B" w:rsidRPr="003C2F9B" w:rsidRDefault="003C2F9B" w:rsidP="003C2F9B">
      <w:pPr>
        <w:rPr>
          <w:rFonts w:ascii="Arial" w:hAnsi="Arial" w:cs="Arial"/>
          <w:b/>
          <w:u w:val="single"/>
          <w:lang w:eastAsia="en-GB"/>
        </w:rPr>
      </w:pPr>
      <w:r w:rsidRPr="003C2F9B">
        <w:rPr>
          <w:rFonts w:ascii="Arial" w:hAnsi="Arial" w:cs="Arial"/>
          <w:b/>
          <w:u w:val="single"/>
          <w:lang w:eastAsia="en-GB"/>
        </w:rPr>
        <w:t>How long will it take until I get a reply?</w:t>
      </w:r>
    </w:p>
    <w:p w14:paraId="0E0CFBCD" w14:textId="5A13513C" w:rsidR="003C2F9B" w:rsidRPr="003C2F9B" w:rsidRDefault="003C2F9B" w:rsidP="003C2F9B">
      <w:pPr>
        <w:rPr>
          <w:rFonts w:ascii="Arial" w:hAnsi="Arial" w:cs="Arial"/>
          <w:lang w:eastAsia="en-GB"/>
        </w:rPr>
      </w:pPr>
      <w:r w:rsidRPr="003C2F9B">
        <w:rPr>
          <w:rFonts w:ascii="Arial" w:hAnsi="Arial" w:cs="Arial"/>
          <w:lang w:eastAsia="en-GB"/>
        </w:rPr>
        <w:t xml:space="preserve">Our aim is to respond within 5 working days to front line complaints, (Stage 1) although issues can sometimes be </w:t>
      </w:r>
      <w:r w:rsidR="004D0DFA" w:rsidRPr="003C2F9B">
        <w:rPr>
          <w:rFonts w:ascii="Arial" w:hAnsi="Arial" w:cs="Arial"/>
          <w:lang w:eastAsia="en-GB"/>
        </w:rPr>
        <w:t>complex,</w:t>
      </w:r>
      <w:r w:rsidRPr="003C2F9B">
        <w:rPr>
          <w:rFonts w:ascii="Arial" w:hAnsi="Arial" w:cs="Arial"/>
          <w:lang w:eastAsia="en-GB"/>
        </w:rPr>
        <w:t xml:space="preserve"> and the school may need time to investigate them. </w:t>
      </w:r>
    </w:p>
    <w:p w14:paraId="2324A524" w14:textId="77777777" w:rsidR="003C2F9B" w:rsidRPr="003C2F9B" w:rsidRDefault="003C2F9B" w:rsidP="003C2F9B">
      <w:pPr>
        <w:rPr>
          <w:rFonts w:ascii="Arial" w:hAnsi="Arial" w:cs="Arial"/>
          <w:lang w:eastAsia="en-GB"/>
        </w:rPr>
      </w:pPr>
    </w:p>
    <w:p w14:paraId="4FE01C5C" w14:textId="77777777" w:rsidR="008861EB" w:rsidRDefault="008861EB" w:rsidP="003C2F9B">
      <w:pPr>
        <w:rPr>
          <w:rFonts w:ascii="Arial" w:hAnsi="Arial" w:cs="Arial"/>
          <w:b/>
          <w:u w:val="single"/>
          <w:lang w:eastAsia="en-GB"/>
        </w:rPr>
      </w:pPr>
    </w:p>
    <w:p w14:paraId="63ACDDCC" w14:textId="77777777" w:rsidR="008861EB" w:rsidRDefault="008861EB" w:rsidP="003C2F9B">
      <w:pPr>
        <w:rPr>
          <w:rFonts w:ascii="Arial" w:hAnsi="Arial" w:cs="Arial"/>
          <w:b/>
          <w:u w:val="single"/>
          <w:lang w:eastAsia="en-GB"/>
        </w:rPr>
      </w:pPr>
    </w:p>
    <w:p w14:paraId="79C5B5EB" w14:textId="77777777" w:rsidR="003C2F9B" w:rsidRPr="003C2F9B" w:rsidRDefault="003C2F9B" w:rsidP="003C2F9B">
      <w:pPr>
        <w:rPr>
          <w:rFonts w:ascii="Arial" w:hAnsi="Arial" w:cs="Arial"/>
          <w:b/>
          <w:u w:val="single"/>
          <w:lang w:eastAsia="en-GB"/>
        </w:rPr>
      </w:pPr>
      <w:r w:rsidRPr="003C2F9B">
        <w:rPr>
          <w:rFonts w:ascii="Arial" w:hAnsi="Arial" w:cs="Arial"/>
          <w:b/>
          <w:u w:val="single"/>
          <w:lang w:eastAsia="en-GB"/>
        </w:rPr>
        <w:lastRenderedPageBreak/>
        <w:t>What happens next?</w:t>
      </w:r>
    </w:p>
    <w:p w14:paraId="30E0FE45" w14:textId="77777777" w:rsidR="003C2F9B" w:rsidRPr="003C2F9B" w:rsidRDefault="003C2F9B" w:rsidP="003C2F9B">
      <w:pPr>
        <w:rPr>
          <w:rFonts w:ascii="Arial" w:hAnsi="Arial" w:cs="Arial"/>
          <w:lang w:eastAsia="en-GB"/>
        </w:rPr>
      </w:pPr>
      <w:r w:rsidRPr="003C2F9B">
        <w:rPr>
          <w:rFonts w:ascii="Arial" w:hAnsi="Arial" w:cs="Arial"/>
          <w:lang w:eastAsia="en-GB"/>
        </w:rPr>
        <w:t>If your complaint has not been satisfactorily resolved by the school, it may be eligible for consideration at the second, investigation stage by Children’s Services headquarters at Sealock House. Complaints will not be considered by Children’s Services unless they have been first reported to the school – unless there are exceptional circumstances. Our aim is to respond to second stage complaints within 20 working days.</w:t>
      </w:r>
    </w:p>
    <w:p w14:paraId="42876752" w14:textId="77777777" w:rsidR="003C2F9B" w:rsidRPr="003C2F9B" w:rsidRDefault="003C2F9B" w:rsidP="003C2F9B">
      <w:pPr>
        <w:rPr>
          <w:rFonts w:ascii="Arial" w:hAnsi="Arial" w:cs="Arial"/>
          <w:lang w:eastAsia="en-GB"/>
        </w:rPr>
      </w:pPr>
    </w:p>
    <w:p w14:paraId="5F938EDA" w14:textId="77777777" w:rsidR="003C2F9B" w:rsidRPr="003C2F9B" w:rsidRDefault="003C2F9B" w:rsidP="003C2F9B">
      <w:pPr>
        <w:rPr>
          <w:rFonts w:ascii="Arial" w:hAnsi="Arial" w:cs="Arial"/>
          <w:b/>
          <w:u w:val="single"/>
          <w:lang w:eastAsia="en-GB"/>
        </w:rPr>
      </w:pPr>
      <w:r w:rsidRPr="003C2F9B">
        <w:rPr>
          <w:rFonts w:ascii="Arial" w:hAnsi="Arial" w:cs="Arial"/>
          <w:b/>
          <w:u w:val="single"/>
          <w:lang w:eastAsia="en-GB"/>
        </w:rPr>
        <w:t>Who else can help?</w:t>
      </w:r>
    </w:p>
    <w:p w14:paraId="3ADC27C6" w14:textId="77777777" w:rsidR="003C2F9B" w:rsidRPr="003C2F9B" w:rsidRDefault="003C2F9B" w:rsidP="003C2F9B">
      <w:pPr>
        <w:rPr>
          <w:rFonts w:ascii="Arial" w:hAnsi="Arial" w:cs="Arial"/>
          <w:lang w:eastAsia="en-GB"/>
        </w:rPr>
      </w:pPr>
      <w:r w:rsidRPr="003C2F9B">
        <w:rPr>
          <w:rFonts w:ascii="Arial" w:hAnsi="Arial" w:cs="Arial"/>
          <w:lang w:eastAsia="en-GB"/>
        </w:rPr>
        <w:t xml:space="preserve">If you remain dissatisfied after the second, investigation stage, you can raise the matter with the Scottish Public Services Ombudsman </w:t>
      </w:r>
      <w:hyperlink r:id="rId47" w:history="1">
        <w:r w:rsidRPr="003C2F9B">
          <w:rPr>
            <w:rFonts w:ascii="Arial" w:hAnsi="Arial" w:cs="Arial"/>
            <w:color w:val="0000FF"/>
            <w:u w:val="single"/>
            <w:lang w:eastAsia="en-GB"/>
          </w:rPr>
          <w:t>https://www.spso.org.uk/complain/form/start/</w:t>
        </w:r>
      </w:hyperlink>
    </w:p>
    <w:p w14:paraId="2AEEA3F5" w14:textId="77777777" w:rsidR="003C2F9B" w:rsidRPr="003C2F9B" w:rsidRDefault="003C2F9B" w:rsidP="003C2F9B">
      <w:pPr>
        <w:rPr>
          <w:rFonts w:ascii="Arial" w:hAnsi="Arial" w:cs="Arial"/>
          <w:lang w:eastAsia="en-GB"/>
        </w:rPr>
      </w:pPr>
    </w:p>
    <w:p w14:paraId="2014BD5B" w14:textId="77777777" w:rsidR="003C2F9B" w:rsidRPr="003C2F9B" w:rsidRDefault="003C2F9B" w:rsidP="003C2F9B">
      <w:pPr>
        <w:rPr>
          <w:rFonts w:ascii="Arial" w:hAnsi="Arial" w:cs="Arial"/>
          <w:lang w:eastAsia="en-GB"/>
        </w:rPr>
      </w:pPr>
      <w:r w:rsidRPr="003C2F9B">
        <w:rPr>
          <w:rFonts w:ascii="Arial" w:hAnsi="Arial" w:cs="Arial"/>
          <w:lang w:eastAsia="en-GB"/>
        </w:rPr>
        <w:t>You should also be aware that you have the right to raise concerns with your local Councillor, MSP or MP.</w:t>
      </w:r>
    </w:p>
    <w:p w14:paraId="56B10D3F" w14:textId="77777777" w:rsidR="003C2F9B" w:rsidRPr="003C2F9B" w:rsidRDefault="003C2F9B" w:rsidP="003C2F9B">
      <w:pPr>
        <w:rPr>
          <w:rFonts w:ascii="Arial" w:hAnsi="Arial" w:cs="Arial"/>
          <w:lang w:eastAsia="en-GB"/>
        </w:rPr>
      </w:pPr>
    </w:p>
    <w:p w14:paraId="615604C6" w14:textId="77777777" w:rsidR="003C2F9B" w:rsidRPr="003C2F9B" w:rsidRDefault="003C2F9B" w:rsidP="003C2F9B">
      <w:pPr>
        <w:rPr>
          <w:rFonts w:ascii="Arial" w:hAnsi="Arial" w:cs="Arial"/>
          <w:b/>
          <w:u w:val="single"/>
          <w:lang w:eastAsia="en-GB"/>
        </w:rPr>
      </w:pPr>
      <w:r w:rsidRPr="003C2F9B">
        <w:rPr>
          <w:rFonts w:ascii="Arial" w:hAnsi="Arial" w:cs="Arial"/>
          <w:b/>
          <w:u w:val="single"/>
          <w:lang w:eastAsia="en-GB"/>
        </w:rPr>
        <w:t>What else do I need to know?</w:t>
      </w:r>
    </w:p>
    <w:p w14:paraId="3C02066F" w14:textId="77777777" w:rsidR="003C2F9B" w:rsidRPr="003C2F9B" w:rsidRDefault="003C2F9B" w:rsidP="003C2F9B">
      <w:pPr>
        <w:rPr>
          <w:rFonts w:ascii="Arial" w:hAnsi="Arial" w:cs="Arial"/>
          <w:lang w:eastAsia="en-GB"/>
        </w:rPr>
      </w:pPr>
      <w:r w:rsidRPr="003C2F9B">
        <w:rPr>
          <w:rFonts w:ascii="Arial" w:hAnsi="Arial" w:cs="Arial"/>
          <w:lang w:eastAsia="en-GB"/>
        </w:rPr>
        <w:t xml:space="preserve">Please note that schools can only respond to complaints about a service that they or Falkirk Council provides or a service we have contracted from a third party. </w:t>
      </w:r>
    </w:p>
    <w:p w14:paraId="34BD9662" w14:textId="77777777" w:rsidR="003C2F9B" w:rsidRPr="003C2F9B" w:rsidRDefault="003C2F9B" w:rsidP="003C2F9B">
      <w:pPr>
        <w:rPr>
          <w:rFonts w:ascii="Arial" w:hAnsi="Arial" w:cs="Arial"/>
          <w:lang w:eastAsia="en-GB"/>
        </w:rPr>
      </w:pPr>
      <w:r w:rsidRPr="003C2F9B">
        <w:rPr>
          <w:rFonts w:ascii="Arial" w:hAnsi="Arial" w:cs="Arial"/>
          <w:lang w:eastAsia="en-GB"/>
        </w:rPr>
        <w:t>The Council’s complaints handling procedure sets a time limit for making a complaint of six months from when the customer first knew of the problem</w:t>
      </w:r>
    </w:p>
    <w:p w14:paraId="683F0112" w14:textId="77777777" w:rsidR="003C2F9B" w:rsidRPr="003C2F9B" w:rsidRDefault="003C2F9B" w:rsidP="003C2F9B">
      <w:pPr>
        <w:rPr>
          <w:rFonts w:ascii="Arial" w:hAnsi="Arial" w:cs="Arial"/>
          <w:lang w:eastAsia="en-GB"/>
        </w:rPr>
      </w:pPr>
      <w:r w:rsidRPr="003C2F9B">
        <w:rPr>
          <w:rFonts w:ascii="Arial" w:hAnsi="Arial" w:cs="Arial"/>
          <w:lang w:eastAsia="en-GB"/>
        </w:rPr>
        <w:t xml:space="preserve">You can find out more about the Council’s Complaint Procedure from the Falkirk Council website - </w:t>
      </w:r>
      <w:hyperlink r:id="rId48" w:history="1">
        <w:r w:rsidRPr="003C2F9B">
          <w:rPr>
            <w:rFonts w:ascii="Arial" w:hAnsi="Arial" w:cs="Arial"/>
            <w:color w:val="0000FF"/>
            <w:u w:val="single"/>
            <w:lang w:eastAsia="en-GB"/>
          </w:rPr>
          <w:t>http://www.falkirk.gov.uk/contact-us/complaints/</w:t>
        </w:r>
      </w:hyperlink>
    </w:p>
    <w:p w14:paraId="5418F6B7" w14:textId="77777777" w:rsidR="00A071B3" w:rsidRPr="00A071B3" w:rsidRDefault="00A071B3" w:rsidP="00A071B3">
      <w:pPr>
        <w:rPr>
          <w:lang w:eastAsia="en-GB"/>
        </w:rPr>
      </w:pPr>
    </w:p>
    <w:p w14:paraId="5CBDA8E4" w14:textId="77777777" w:rsidR="00A071B3" w:rsidRPr="00A071B3" w:rsidRDefault="00A071B3" w:rsidP="00A071B3">
      <w:pPr>
        <w:rPr>
          <w:lang w:eastAsia="en-GB"/>
        </w:rPr>
      </w:pPr>
    </w:p>
    <w:p w14:paraId="73050792" w14:textId="77777777" w:rsidR="008861EB" w:rsidRPr="008861EB" w:rsidRDefault="008861EB" w:rsidP="008861EB">
      <w:pPr>
        <w:tabs>
          <w:tab w:val="left" w:pos="978"/>
        </w:tabs>
        <w:rPr>
          <w:rFonts w:ascii="Arial" w:hAnsi="Arial" w:cs="Arial"/>
          <w:b/>
          <w:sz w:val="32"/>
          <w:szCs w:val="32"/>
        </w:rPr>
      </w:pPr>
      <w:r w:rsidRPr="008861EB">
        <w:rPr>
          <w:rFonts w:ascii="Arial" w:hAnsi="Arial" w:cs="Arial"/>
          <w:b/>
          <w:sz w:val="32"/>
          <w:szCs w:val="32"/>
        </w:rPr>
        <w:t>School Health Service</w:t>
      </w:r>
    </w:p>
    <w:p w14:paraId="23005697" w14:textId="77777777" w:rsidR="008861EB" w:rsidRPr="00CD770F" w:rsidRDefault="008861EB" w:rsidP="008861EB">
      <w:pPr>
        <w:tabs>
          <w:tab w:val="left" w:pos="978"/>
        </w:tabs>
        <w:rPr>
          <w:rFonts w:ascii="Arial" w:hAnsi="Arial" w:cs="Arial"/>
          <w:u w:val="single"/>
        </w:rPr>
      </w:pPr>
      <w:r w:rsidRPr="00CD770F">
        <w:rPr>
          <w:rFonts w:ascii="Arial" w:hAnsi="Arial" w:cs="Arial"/>
        </w:rPr>
        <w:t xml:space="preserve">NHS Forth valley has a statutory obligation to provide </w:t>
      </w:r>
      <w:r>
        <w:rPr>
          <w:rFonts w:ascii="Arial" w:hAnsi="Arial" w:cs="Arial"/>
        </w:rPr>
        <w:t>health services</w:t>
      </w:r>
      <w:r w:rsidRPr="00CD770F">
        <w:rPr>
          <w:rFonts w:ascii="Arial" w:hAnsi="Arial" w:cs="Arial"/>
        </w:rPr>
        <w:t xml:space="preserve"> for all school age children.  The aim is to make sure that all children and young people, throughout their school years, are in the best possible health to benefit from their education</w:t>
      </w:r>
    </w:p>
    <w:p w14:paraId="5F069DB8" w14:textId="77777777" w:rsidR="008861EB" w:rsidRDefault="008861EB" w:rsidP="008861EB">
      <w:pPr>
        <w:tabs>
          <w:tab w:val="left" w:pos="978"/>
        </w:tabs>
        <w:rPr>
          <w:rFonts w:ascii="Arial" w:hAnsi="Arial" w:cs="Arial"/>
          <w:b/>
          <w:u w:val="single"/>
        </w:rPr>
      </w:pPr>
    </w:p>
    <w:p w14:paraId="1BDD84E5" w14:textId="77777777" w:rsidR="008861EB" w:rsidRDefault="008861EB" w:rsidP="008861EB">
      <w:pPr>
        <w:tabs>
          <w:tab w:val="left" w:pos="978"/>
        </w:tabs>
        <w:rPr>
          <w:rFonts w:ascii="Arial" w:hAnsi="Arial" w:cs="Arial"/>
          <w:b/>
          <w:u w:val="single"/>
        </w:rPr>
      </w:pPr>
      <w:r w:rsidRPr="00CD770F">
        <w:rPr>
          <w:rFonts w:ascii="Arial" w:hAnsi="Arial" w:cs="Arial"/>
          <w:b/>
          <w:u w:val="single"/>
        </w:rPr>
        <w:t>School Nursing Service</w:t>
      </w:r>
    </w:p>
    <w:p w14:paraId="1C4011FF" w14:textId="77777777" w:rsidR="008861EB" w:rsidRPr="00CD770F" w:rsidRDefault="008861EB" w:rsidP="008861EB">
      <w:pPr>
        <w:tabs>
          <w:tab w:val="left" w:pos="978"/>
        </w:tabs>
        <w:rPr>
          <w:rFonts w:ascii="Arial" w:eastAsia="Arial" w:hAnsi="Arial" w:cs="Arial"/>
        </w:rPr>
      </w:pPr>
      <w:r w:rsidRPr="00CD770F">
        <w:rPr>
          <w:rFonts w:ascii="Arial" w:eastAsia="Arial" w:hAnsi="Arial" w:cs="Arial"/>
        </w:rPr>
        <w:t>School Nurses are available 9am-5pm all year round, excluding Public Holidays. School Nurses are not based in schools and are part of an integrated community team working from local health centres/clinics. The School Nurse Team offer health screening, health assessments and health reviews.</w:t>
      </w:r>
    </w:p>
    <w:p w14:paraId="60FF1E14" w14:textId="77777777" w:rsidR="008861EB" w:rsidRDefault="008861EB" w:rsidP="008861EB">
      <w:pPr>
        <w:ind w:right="144"/>
        <w:textAlignment w:val="baseline"/>
        <w:rPr>
          <w:rFonts w:ascii="Arial" w:eastAsia="Arial" w:hAnsi="Arial" w:cs="Arial"/>
        </w:rPr>
      </w:pPr>
    </w:p>
    <w:p w14:paraId="3631D92E" w14:textId="77777777" w:rsidR="008861EB" w:rsidRDefault="008861EB" w:rsidP="008861EB">
      <w:pPr>
        <w:ind w:right="144"/>
        <w:textAlignment w:val="baseline"/>
        <w:rPr>
          <w:rFonts w:ascii="Arial" w:eastAsia="Arial" w:hAnsi="Arial" w:cs="Arial"/>
        </w:rPr>
      </w:pPr>
      <w:r w:rsidRPr="00CD770F">
        <w:rPr>
          <w:rFonts w:ascii="Arial" w:eastAsia="Arial" w:hAnsi="Arial" w:cs="Arial"/>
        </w:rPr>
        <w:t xml:space="preserve">A health review </w:t>
      </w:r>
      <w:r>
        <w:rPr>
          <w:rFonts w:ascii="Arial" w:eastAsia="Arial" w:hAnsi="Arial" w:cs="Arial"/>
        </w:rPr>
        <w:t>is</w:t>
      </w:r>
      <w:r w:rsidRPr="00CD770F">
        <w:rPr>
          <w:rFonts w:ascii="Arial" w:eastAsia="Arial" w:hAnsi="Arial" w:cs="Arial"/>
        </w:rPr>
        <w:t xml:space="preserve"> offered to all children in primary 1. This involves a parent questionnaire and the opportunity of an appointment with the school nurse to discuss any parental concerns and a review of the child’s growth.</w:t>
      </w:r>
    </w:p>
    <w:p w14:paraId="3165937A" w14:textId="77777777" w:rsidR="008861EB" w:rsidRPr="00CD770F" w:rsidRDefault="008861EB" w:rsidP="008861EB">
      <w:pPr>
        <w:ind w:right="144"/>
        <w:textAlignment w:val="baseline"/>
        <w:rPr>
          <w:rFonts w:ascii="Arial" w:eastAsia="Arial" w:hAnsi="Arial" w:cs="Arial"/>
        </w:rPr>
      </w:pPr>
    </w:p>
    <w:p w14:paraId="20D77A07" w14:textId="77777777" w:rsidR="008861EB" w:rsidRPr="00CD770F" w:rsidRDefault="008861EB" w:rsidP="008861EB">
      <w:pPr>
        <w:rPr>
          <w:rFonts w:ascii="Arial" w:eastAsia="Arial" w:hAnsi="Arial" w:cs="Arial"/>
        </w:rPr>
      </w:pPr>
      <w:r w:rsidRPr="00CD770F">
        <w:rPr>
          <w:rFonts w:ascii="Arial" w:hAnsi="Arial" w:cs="Arial"/>
        </w:rPr>
        <w:t xml:space="preserve">The Falkirk School Nursing team comprises of </w:t>
      </w:r>
    </w:p>
    <w:p w14:paraId="057115B2" w14:textId="77777777" w:rsidR="008861EB" w:rsidRPr="00CD770F" w:rsidRDefault="008861EB" w:rsidP="0059162A">
      <w:pPr>
        <w:pStyle w:val="ListParagraph"/>
        <w:widowControl/>
        <w:numPr>
          <w:ilvl w:val="0"/>
          <w:numId w:val="44"/>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School Nurses</w:t>
      </w:r>
    </w:p>
    <w:p w14:paraId="5E59F526" w14:textId="77777777" w:rsidR="008861EB" w:rsidRPr="00CD770F" w:rsidRDefault="008861EB" w:rsidP="0059162A">
      <w:pPr>
        <w:pStyle w:val="ListParagraph"/>
        <w:widowControl/>
        <w:numPr>
          <w:ilvl w:val="0"/>
          <w:numId w:val="44"/>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 xml:space="preserve">registered staff nurses </w:t>
      </w:r>
    </w:p>
    <w:p w14:paraId="3C1EA871" w14:textId="77777777" w:rsidR="008861EB" w:rsidRPr="00CD770F" w:rsidRDefault="008861EB" w:rsidP="0059162A">
      <w:pPr>
        <w:pStyle w:val="ListParagraph"/>
        <w:widowControl/>
        <w:numPr>
          <w:ilvl w:val="0"/>
          <w:numId w:val="44"/>
        </w:numPr>
        <w:autoSpaceDE/>
        <w:autoSpaceDN/>
        <w:adjustRightInd/>
        <w:spacing w:after="200" w:line="276" w:lineRule="auto"/>
        <w:contextualSpacing/>
        <w:jc w:val="both"/>
        <w:rPr>
          <w:rFonts w:ascii="Arial" w:eastAsia="Arial" w:hAnsi="Arial" w:cs="Arial"/>
          <w:sz w:val="24"/>
          <w:szCs w:val="24"/>
        </w:rPr>
      </w:pPr>
      <w:r w:rsidRPr="00CD770F">
        <w:rPr>
          <w:rFonts w:ascii="Arial" w:eastAsia="Arial" w:hAnsi="Arial" w:cs="Arial"/>
          <w:sz w:val="24"/>
          <w:szCs w:val="24"/>
        </w:rPr>
        <w:t>Health care support staff</w:t>
      </w:r>
    </w:p>
    <w:p w14:paraId="7F30D7A1" w14:textId="77777777" w:rsidR="008861EB" w:rsidRPr="00CD770F" w:rsidRDefault="008861EB" w:rsidP="008861EB">
      <w:pPr>
        <w:ind w:right="144"/>
        <w:textAlignment w:val="baseline"/>
        <w:rPr>
          <w:rFonts w:ascii="Arial" w:eastAsia="Arial" w:hAnsi="Arial" w:cs="Arial"/>
        </w:rPr>
      </w:pPr>
      <w:r w:rsidRPr="00CD770F">
        <w:rPr>
          <w:rFonts w:ascii="Arial" w:eastAsia="Arial" w:hAnsi="Arial" w:cs="Arial"/>
        </w:rPr>
        <w:lastRenderedPageBreak/>
        <w:t xml:space="preserve">Children/young people, parents/carers can request a health appointment at any time by contacting the service on 01324 679129. </w:t>
      </w:r>
    </w:p>
    <w:p w14:paraId="0FCD40DD" w14:textId="77777777" w:rsidR="008861EB" w:rsidRPr="00CD770F" w:rsidRDefault="008861EB" w:rsidP="008861EB">
      <w:pPr>
        <w:ind w:right="144"/>
        <w:textAlignment w:val="baseline"/>
        <w:rPr>
          <w:rFonts w:ascii="Arial" w:eastAsia="Arial" w:hAnsi="Arial" w:cs="Arial"/>
        </w:rPr>
      </w:pPr>
      <w:r w:rsidRPr="00CD770F">
        <w:rPr>
          <w:rFonts w:ascii="Arial" w:eastAsia="Arial" w:hAnsi="Arial" w:cs="Arial"/>
        </w:rPr>
        <w:t>Referral to the School Nursing Service can be made by Education, Social Work, GP or other Health Care Professionals.</w:t>
      </w:r>
    </w:p>
    <w:p w14:paraId="503E1E0C" w14:textId="77777777" w:rsidR="008861EB" w:rsidRDefault="008861EB" w:rsidP="008861EB">
      <w:pPr>
        <w:ind w:right="144"/>
        <w:textAlignment w:val="baseline"/>
        <w:rPr>
          <w:rFonts w:ascii="Arial" w:eastAsia="Arial" w:hAnsi="Arial" w:cs="Arial"/>
        </w:rPr>
      </w:pPr>
    </w:p>
    <w:p w14:paraId="7A13A24D" w14:textId="77777777" w:rsidR="008861EB" w:rsidRPr="00CD770F" w:rsidRDefault="008861EB" w:rsidP="008861EB">
      <w:pPr>
        <w:ind w:right="144"/>
        <w:textAlignment w:val="baseline"/>
        <w:rPr>
          <w:rFonts w:ascii="Arial" w:eastAsia="Arial" w:hAnsi="Arial" w:cs="Arial"/>
        </w:rPr>
      </w:pPr>
      <w:r w:rsidRPr="00CD770F">
        <w:rPr>
          <w:rFonts w:ascii="Arial" w:eastAsia="Arial" w:hAnsi="Arial" w:cs="Arial"/>
        </w:rPr>
        <w:t xml:space="preserve">The </w:t>
      </w:r>
      <w:r w:rsidRPr="00CD770F">
        <w:rPr>
          <w:rFonts w:ascii="Arial" w:eastAsia="Arial" w:hAnsi="Arial" w:cs="Arial"/>
          <w:b/>
          <w:u w:val="single"/>
        </w:rPr>
        <w:t>School Doctor</w:t>
      </w:r>
      <w:r w:rsidRPr="00CD770F">
        <w:rPr>
          <w:rFonts w:ascii="Arial" w:eastAsia="Arial" w:hAnsi="Arial" w:cs="Arial"/>
        </w:rPr>
        <w:t xml:space="preserve"> may also offer appointments to children with a significant medical or developmental condition which affects their education. School staff and parents can request a </w:t>
      </w:r>
      <w:r>
        <w:rPr>
          <w:rFonts w:ascii="Arial" w:eastAsia="Arial" w:hAnsi="Arial" w:cs="Arial"/>
        </w:rPr>
        <w:t>child be seen.</w:t>
      </w:r>
      <w:r w:rsidRPr="00CD770F">
        <w:rPr>
          <w:rFonts w:ascii="Arial" w:eastAsia="Arial" w:hAnsi="Arial" w:cs="Arial"/>
        </w:rPr>
        <w:t xml:space="preserve"> </w:t>
      </w:r>
    </w:p>
    <w:p w14:paraId="5E464C0C" w14:textId="77777777" w:rsidR="008861EB" w:rsidRDefault="008861EB" w:rsidP="008861EB">
      <w:pPr>
        <w:ind w:right="144"/>
        <w:textAlignment w:val="baseline"/>
        <w:rPr>
          <w:rFonts w:ascii="Arial" w:eastAsia="Arial" w:hAnsi="Arial" w:cs="Arial"/>
          <w:b/>
          <w:u w:val="single"/>
        </w:rPr>
      </w:pPr>
    </w:p>
    <w:p w14:paraId="49E04DBD" w14:textId="77777777" w:rsidR="008861EB" w:rsidRPr="00CD770F" w:rsidRDefault="008861EB" w:rsidP="008861EB">
      <w:pPr>
        <w:ind w:right="144"/>
        <w:textAlignment w:val="baseline"/>
        <w:rPr>
          <w:rFonts w:ascii="Arial" w:eastAsia="Arial" w:hAnsi="Arial" w:cs="Arial"/>
        </w:rPr>
      </w:pPr>
      <w:r w:rsidRPr="00CD770F">
        <w:rPr>
          <w:rFonts w:ascii="Arial" w:eastAsia="Arial" w:hAnsi="Arial" w:cs="Arial"/>
          <w:b/>
          <w:u w:val="single"/>
        </w:rPr>
        <w:t>The Public Dental Service</w:t>
      </w:r>
      <w:r w:rsidRPr="00CD770F">
        <w:rPr>
          <w:rFonts w:ascii="Arial" w:eastAsia="Arial" w:hAnsi="Arial" w:cs="Arial"/>
        </w:rPr>
        <w:t xml:space="preserve"> carries out dental inspections in Primary 1 and Primary 7 and can help access dental services for children not registered with a dentist. </w:t>
      </w:r>
    </w:p>
    <w:p w14:paraId="3D131C49" w14:textId="77777777" w:rsidR="008861EB" w:rsidRDefault="008861EB" w:rsidP="008861EB">
      <w:pPr>
        <w:ind w:right="144"/>
        <w:textAlignment w:val="baseline"/>
        <w:rPr>
          <w:rFonts w:ascii="Arial" w:eastAsia="Arial" w:hAnsi="Arial" w:cs="Arial"/>
          <w:b/>
          <w:u w:val="single"/>
        </w:rPr>
      </w:pPr>
    </w:p>
    <w:p w14:paraId="2130E115" w14:textId="77777777" w:rsidR="008861EB" w:rsidRPr="00CD770F" w:rsidRDefault="008861EB" w:rsidP="008861EB">
      <w:pPr>
        <w:ind w:right="144"/>
        <w:textAlignment w:val="baseline"/>
        <w:rPr>
          <w:rFonts w:ascii="Arial" w:eastAsia="Arial" w:hAnsi="Arial" w:cs="Arial"/>
          <w:b/>
          <w:u w:val="single"/>
        </w:rPr>
      </w:pPr>
      <w:r w:rsidRPr="00CD770F">
        <w:rPr>
          <w:rFonts w:ascii="Arial" w:eastAsia="Arial" w:hAnsi="Arial" w:cs="Arial"/>
          <w:b/>
          <w:u w:val="single"/>
        </w:rPr>
        <w:t>Infectious diseases</w:t>
      </w:r>
    </w:p>
    <w:p w14:paraId="6B379DD2" w14:textId="77777777" w:rsidR="008861EB" w:rsidRPr="00CD770F" w:rsidRDefault="008861EB" w:rsidP="008861EB">
      <w:pPr>
        <w:ind w:right="144"/>
        <w:textAlignment w:val="baseline"/>
        <w:rPr>
          <w:rFonts w:ascii="Arial" w:eastAsia="Arial" w:hAnsi="Arial" w:cs="Arial"/>
        </w:rPr>
      </w:pPr>
      <w:r w:rsidRPr="00CD770F">
        <w:rPr>
          <w:rFonts w:ascii="Arial" w:eastAsia="Arial" w:hAnsi="Arial" w:cs="Arial"/>
        </w:rPr>
        <w:t xml:space="preserve">Colds and tummy upsets are the most common infections affecting children at school. It is important to keep your child at home in the early stages of </w:t>
      </w:r>
      <w:r>
        <w:rPr>
          <w:rFonts w:ascii="Arial" w:eastAsia="Arial" w:hAnsi="Arial" w:cs="Arial"/>
        </w:rPr>
        <w:t>a cold</w:t>
      </w:r>
      <w:r w:rsidRPr="00CD770F">
        <w:rPr>
          <w:rFonts w:ascii="Arial" w:eastAsia="Arial" w:hAnsi="Arial" w:cs="Arial"/>
        </w:rPr>
        <w:t xml:space="preserve"> or </w:t>
      </w:r>
      <w:r>
        <w:rPr>
          <w:rFonts w:ascii="Arial" w:eastAsia="Arial" w:hAnsi="Arial" w:cs="Arial"/>
        </w:rPr>
        <w:t xml:space="preserve">until at least 48 hours after an episode of diarrhoea/vomiting to prevent infecting others. </w:t>
      </w:r>
      <w:r w:rsidRPr="00CD770F">
        <w:rPr>
          <w:rFonts w:ascii="Arial" w:eastAsia="Arial" w:hAnsi="Arial" w:cs="Arial"/>
        </w:rPr>
        <w:t>For treatment of diseases such as chickenpox or mumps, please consult your GP practice or nurse.</w:t>
      </w:r>
    </w:p>
    <w:p w14:paraId="4FAE6E29" w14:textId="77777777" w:rsidR="008861EB" w:rsidRDefault="008861EB" w:rsidP="008861EB">
      <w:pPr>
        <w:ind w:right="144"/>
        <w:textAlignment w:val="baseline"/>
        <w:rPr>
          <w:rFonts w:ascii="Arial" w:eastAsia="Arial" w:hAnsi="Arial" w:cs="Arial"/>
          <w:b/>
          <w:u w:val="single"/>
        </w:rPr>
      </w:pPr>
    </w:p>
    <w:p w14:paraId="71C4F1E2" w14:textId="77777777" w:rsidR="008861EB" w:rsidRPr="00CD770F" w:rsidRDefault="008861EB" w:rsidP="008861EB">
      <w:pPr>
        <w:ind w:right="144"/>
        <w:textAlignment w:val="baseline"/>
        <w:rPr>
          <w:rFonts w:ascii="Arial" w:eastAsia="Arial" w:hAnsi="Arial" w:cs="Arial"/>
          <w:b/>
          <w:u w:val="single"/>
        </w:rPr>
      </w:pPr>
      <w:r w:rsidRPr="00CD770F">
        <w:rPr>
          <w:rFonts w:ascii="Arial" w:eastAsia="Arial" w:hAnsi="Arial" w:cs="Arial"/>
          <w:b/>
          <w:u w:val="single"/>
        </w:rPr>
        <w:t>Head Lice</w:t>
      </w:r>
    </w:p>
    <w:p w14:paraId="2B8066E2" w14:textId="77777777" w:rsidR="008861EB" w:rsidRPr="00CD770F" w:rsidRDefault="008861EB" w:rsidP="008861EB">
      <w:pPr>
        <w:rPr>
          <w:rFonts w:ascii="Arial" w:hAnsi="Arial" w:cs="Arial"/>
        </w:rPr>
      </w:pPr>
      <w:r w:rsidRPr="00CD770F">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77F7C8A3" w14:textId="77777777" w:rsidR="008861EB" w:rsidRDefault="008861EB" w:rsidP="008861EB">
      <w:pPr>
        <w:rPr>
          <w:rFonts w:ascii="Arial" w:hAnsi="Arial" w:cs="Arial"/>
        </w:rPr>
      </w:pPr>
      <w:r w:rsidRPr="00CD770F">
        <w:rPr>
          <w:rFonts w:ascii="Arial" w:hAnsi="Arial" w:cs="Arial"/>
        </w:rPr>
        <w:t>Further advice is available</w:t>
      </w:r>
      <w:r>
        <w:rPr>
          <w:rFonts w:ascii="Arial" w:hAnsi="Arial" w:cs="Arial"/>
        </w:rPr>
        <w:t xml:space="preserve"> </w:t>
      </w:r>
      <w:r w:rsidRPr="00CD770F">
        <w:rPr>
          <w:rFonts w:ascii="Arial" w:hAnsi="Arial" w:cs="Arial"/>
        </w:rPr>
        <w:t>from leaflets about head lice which are available in all schools and health centres</w:t>
      </w:r>
    </w:p>
    <w:p w14:paraId="77D8FB90" w14:textId="77777777" w:rsidR="008861EB" w:rsidRDefault="008861EB" w:rsidP="008861EB">
      <w:pPr>
        <w:rPr>
          <w:rFonts w:ascii="Arial" w:hAnsi="Arial" w:cs="Arial"/>
          <w:b/>
          <w:u w:val="single"/>
        </w:rPr>
      </w:pPr>
    </w:p>
    <w:p w14:paraId="5A37C84F" w14:textId="77777777" w:rsidR="008861EB" w:rsidRPr="00CD770F" w:rsidRDefault="008861EB" w:rsidP="008861EB">
      <w:pPr>
        <w:rPr>
          <w:rFonts w:ascii="Arial" w:hAnsi="Arial" w:cs="Arial"/>
          <w:b/>
          <w:u w:val="single"/>
        </w:rPr>
      </w:pPr>
      <w:r w:rsidRPr="00CD770F">
        <w:rPr>
          <w:rFonts w:ascii="Arial" w:hAnsi="Arial" w:cs="Arial"/>
          <w:b/>
          <w:u w:val="single"/>
        </w:rPr>
        <w:t>Clinics</w:t>
      </w:r>
    </w:p>
    <w:p w14:paraId="290C686D" w14:textId="77777777" w:rsidR="008861EB" w:rsidRPr="00CD770F" w:rsidRDefault="008861EB" w:rsidP="008861EB">
      <w:pPr>
        <w:rPr>
          <w:rFonts w:ascii="Arial" w:hAnsi="Arial" w:cs="Arial"/>
        </w:rPr>
      </w:pPr>
      <w:r w:rsidRPr="00CD770F">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5C0EDC63" w14:textId="77777777" w:rsidR="008861EB" w:rsidRDefault="008861EB" w:rsidP="008861EB">
      <w:pPr>
        <w:rPr>
          <w:rFonts w:ascii="Arial" w:hAnsi="Arial" w:cs="Arial"/>
          <w:b/>
          <w:u w:val="single"/>
        </w:rPr>
      </w:pPr>
    </w:p>
    <w:p w14:paraId="4129A40C" w14:textId="77777777" w:rsidR="008861EB" w:rsidRPr="004F7E39" w:rsidRDefault="008861EB" w:rsidP="008861EB">
      <w:pPr>
        <w:rPr>
          <w:rFonts w:ascii="Arial" w:hAnsi="Arial" w:cs="Arial"/>
          <w:b/>
          <w:u w:val="single"/>
        </w:rPr>
      </w:pPr>
      <w:r w:rsidRPr="004F7E39">
        <w:rPr>
          <w:rFonts w:ascii="Arial" w:hAnsi="Arial" w:cs="Arial"/>
          <w:b/>
          <w:u w:val="single"/>
        </w:rPr>
        <w:t>Immunisation</w:t>
      </w:r>
    </w:p>
    <w:p w14:paraId="75873147" w14:textId="77777777" w:rsidR="00A42CB5" w:rsidRDefault="00A42CB5" w:rsidP="008861EB">
      <w:pPr>
        <w:rPr>
          <w:rFonts w:ascii="Arial" w:hAnsi="Arial" w:cs="Arial"/>
          <w:b/>
        </w:rPr>
      </w:pPr>
    </w:p>
    <w:p w14:paraId="5E7A7796" w14:textId="77777777" w:rsidR="008861EB" w:rsidRPr="004F7E39" w:rsidRDefault="008861EB" w:rsidP="008861EB">
      <w:pPr>
        <w:rPr>
          <w:rFonts w:ascii="Arial" w:hAnsi="Arial" w:cs="Arial"/>
          <w:b/>
        </w:rPr>
      </w:pPr>
      <w:r w:rsidRPr="004F7E39">
        <w:rPr>
          <w:rFonts w:ascii="Arial" w:hAnsi="Arial" w:cs="Arial"/>
          <w:b/>
        </w:rPr>
        <w:t>Primary Schools</w:t>
      </w:r>
    </w:p>
    <w:p w14:paraId="1B4AAD01" w14:textId="77777777" w:rsidR="008861EB" w:rsidRPr="00B73D77" w:rsidRDefault="008861EB" w:rsidP="008861EB">
      <w:pPr>
        <w:rPr>
          <w:rFonts w:ascii="Arial" w:hAnsi="Arial" w:cs="Arial"/>
        </w:rPr>
      </w:pPr>
      <w:r w:rsidRPr="00B73D77">
        <w:rPr>
          <w:rFonts w:ascii="Arial" w:hAnsi="Arial" w:cs="Arial"/>
        </w:rPr>
        <w:t>Flu vaccines are given every year from Primary</w:t>
      </w:r>
      <w:r>
        <w:rPr>
          <w:rFonts w:ascii="Arial" w:hAnsi="Arial" w:cs="Arial"/>
        </w:rPr>
        <w:t xml:space="preserve"> </w:t>
      </w:r>
      <w:r w:rsidR="00F675BD">
        <w:rPr>
          <w:rFonts w:ascii="Arial" w:hAnsi="Arial" w:cs="Arial"/>
        </w:rPr>
        <w:t>1</w:t>
      </w:r>
      <w:r w:rsidR="00F675BD" w:rsidRPr="00B73D77">
        <w:rPr>
          <w:rFonts w:ascii="Arial" w:hAnsi="Arial" w:cs="Arial"/>
        </w:rPr>
        <w:t xml:space="preserve"> </w:t>
      </w:r>
      <w:r w:rsidR="00F675BD">
        <w:rPr>
          <w:rFonts w:ascii="Arial" w:hAnsi="Arial" w:cs="Arial"/>
        </w:rPr>
        <w:t>onwards</w:t>
      </w:r>
      <w:r>
        <w:rPr>
          <w:rFonts w:ascii="Arial" w:hAnsi="Arial" w:cs="Arial"/>
        </w:rPr>
        <w:t xml:space="preserve"> </w:t>
      </w:r>
      <w:r w:rsidRPr="00B73D77">
        <w:rPr>
          <w:rFonts w:ascii="Arial" w:hAnsi="Arial" w:cs="Arial"/>
        </w:rPr>
        <w:t>by an immunisation team visiting the school. Any child who misses a session can be vaccinated by their GP. Pupils with chronic illnesses such as asthma can visit their GP at any time to receive the vaccine.</w:t>
      </w:r>
    </w:p>
    <w:p w14:paraId="1ADBCE57" w14:textId="77777777" w:rsidR="00A42CB5" w:rsidRDefault="00A42CB5" w:rsidP="008861EB">
      <w:pPr>
        <w:rPr>
          <w:rFonts w:ascii="Arial" w:hAnsi="Arial" w:cs="Arial"/>
          <w:b/>
        </w:rPr>
      </w:pPr>
    </w:p>
    <w:p w14:paraId="7D87A450" w14:textId="77777777" w:rsidR="008861EB" w:rsidRPr="00A42CB5" w:rsidRDefault="008861EB" w:rsidP="008861EB">
      <w:pPr>
        <w:rPr>
          <w:rFonts w:ascii="Arial" w:hAnsi="Arial" w:cs="Arial"/>
          <w:b/>
        </w:rPr>
      </w:pPr>
      <w:r w:rsidRPr="00A42CB5">
        <w:rPr>
          <w:rFonts w:ascii="Arial" w:hAnsi="Arial" w:cs="Arial"/>
          <w:b/>
        </w:rPr>
        <w:t>Secondary Schools</w:t>
      </w:r>
    </w:p>
    <w:p w14:paraId="57B7808E" w14:textId="77777777" w:rsidR="008861EB" w:rsidRPr="00B73D77" w:rsidRDefault="008861EB" w:rsidP="008861EB">
      <w:pPr>
        <w:rPr>
          <w:rFonts w:ascii="Arial" w:hAnsi="Arial" w:cs="Arial"/>
        </w:rPr>
      </w:pPr>
      <w:r w:rsidRPr="00B73D77">
        <w:rPr>
          <w:rFonts w:ascii="Arial" w:hAnsi="Arial" w:cs="Arial"/>
        </w:rPr>
        <w:t>Pupils are offered several vaccinations</w:t>
      </w:r>
      <w:r>
        <w:rPr>
          <w:rFonts w:ascii="Arial" w:hAnsi="Arial" w:cs="Arial"/>
        </w:rPr>
        <w:t xml:space="preserve"> such as </w:t>
      </w:r>
      <w:r w:rsidRPr="00B73D77">
        <w:rPr>
          <w:rFonts w:ascii="Arial" w:hAnsi="Arial" w:cs="Arial"/>
        </w:rPr>
        <w:t>Meningitis ACWY, a catch-up for the MMR vaccine and a booster for diphtheria, polio and tetanus.</w:t>
      </w:r>
      <w:r w:rsidRPr="007C0A95">
        <w:rPr>
          <w:rFonts w:ascii="Arial" w:hAnsi="Arial" w:cs="Arial"/>
        </w:rPr>
        <w:t xml:space="preserve"> </w:t>
      </w:r>
      <w:r>
        <w:rPr>
          <w:rFonts w:ascii="Arial" w:hAnsi="Arial" w:cs="Arial"/>
        </w:rPr>
        <w:t>From 2019 HPV vaccine will be offered to both boys and girls.</w:t>
      </w:r>
    </w:p>
    <w:p w14:paraId="35CBAC37" w14:textId="77777777" w:rsidR="008861EB" w:rsidRDefault="008861EB" w:rsidP="008861EB">
      <w:pPr>
        <w:rPr>
          <w:rFonts w:ascii="Arial" w:hAnsi="Arial" w:cs="Arial"/>
        </w:rPr>
      </w:pPr>
      <w:r w:rsidRPr="00B73D77">
        <w:rPr>
          <w:rFonts w:ascii="Arial" w:hAnsi="Arial" w:cs="Arial"/>
        </w:rPr>
        <w:t xml:space="preserve">For more information: </w:t>
      </w:r>
      <w:hyperlink r:id="rId49" w:history="1">
        <w:r w:rsidRPr="009D68A3">
          <w:rPr>
            <w:rStyle w:val="Hyperlink"/>
            <w:rFonts w:cs="Arial"/>
          </w:rPr>
          <w:t>https://www.nhsinform.scot/</w:t>
        </w:r>
      </w:hyperlink>
    </w:p>
    <w:p w14:paraId="619A91A5" w14:textId="77777777" w:rsidR="008861EB" w:rsidRDefault="008861EB" w:rsidP="008861EB">
      <w:pPr>
        <w:rPr>
          <w:rFonts w:ascii="Arial" w:hAnsi="Arial" w:cs="Arial"/>
          <w:b/>
          <w:u w:val="single"/>
        </w:rPr>
      </w:pPr>
    </w:p>
    <w:p w14:paraId="01D254B7" w14:textId="77777777" w:rsidR="008861EB" w:rsidRDefault="008861EB" w:rsidP="008861EB">
      <w:pPr>
        <w:rPr>
          <w:rFonts w:ascii="Arial" w:hAnsi="Arial" w:cs="Arial"/>
          <w:b/>
          <w:u w:val="single"/>
        </w:rPr>
      </w:pPr>
      <w:r w:rsidRPr="00FA5435">
        <w:rPr>
          <w:rFonts w:ascii="Arial" w:hAnsi="Arial" w:cs="Arial"/>
          <w:b/>
          <w:u w:val="single"/>
        </w:rPr>
        <w:lastRenderedPageBreak/>
        <w:t>Medicines Administration</w:t>
      </w:r>
    </w:p>
    <w:p w14:paraId="7D08A7ED" w14:textId="5437BC25" w:rsidR="008861EB" w:rsidRDefault="008861EB" w:rsidP="008861EB">
      <w:pPr>
        <w:rPr>
          <w:rFonts w:ascii="Arial" w:hAnsi="Arial" w:cs="Arial"/>
        </w:rPr>
      </w:pPr>
      <w:r w:rsidRPr="00FA5435">
        <w:rPr>
          <w:rFonts w:ascii="Arial" w:hAnsi="Arial" w:cs="Arial"/>
        </w:rPr>
        <w:t>Administration of medicines</w:t>
      </w:r>
      <w:r>
        <w:rPr>
          <w:rFonts w:ascii="Arial" w:hAnsi="Arial" w:cs="Arial"/>
        </w:rPr>
        <w:t xml:space="preserve"> prescribed by a doctor or dentist </w:t>
      </w:r>
      <w:r w:rsidRPr="00FA5435">
        <w:rPr>
          <w:rFonts w:ascii="Arial" w:hAnsi="Arial" w:cs="Arial"/>
        </w:rPr>
        <w:t xml:space="preserve">is at the discretion </w:t>
      </w:r>
      <w:r>
        <w:rPr>
          <w:rFonts w:ascii="Arial" w:hAnsi="Arial" w:cs="Arial"/>
        </w:rPr>
        <w:t xml:space="preserve">of the head </w:t>
      </w:r>
      <w:r w:rsidR="004D0DFA">
        <w:rPr>
          <w:rFonts w:ascii="Arial" w:hAnsi="Arial" w:cs="Arial"/>
        </w:rPr>
        <w:t>teacher,</w:t>
      </w:r>
      <w:r>
        <w:rPr>
          <w:rFonts w:ascii="Arial" w:hAnsi="Arial" w:cs="Arial"/>
        </w:rPr>
        <w:t xml:space="preserve">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501F18D3" w14:textId="77777777" w:rsidR="00A42CB5" w:rsidRDefault="00A42CB5" w:rsidP="008861EB">
      <w:pPr>
        <w:rPr>
          <w:rFonts w:ascii="Arial" w:hAnsi="Arial" w:cs="Arial"/>
          <w:b/>
          <w:u w:val="single"/>
        </w:rPr>
      </w:pPr>
    </w:p>
    <w:p w14:paraId="54082C72" w14:textId="77777777" w:rsidR="008861EB" w:rsidRDefault="008861EB" w:rsidP="008861EB">
      <w:pPr>
        <w:rPr>
          <w:rFonts w:ascii="Arial" w:hAnsi="Arial" w:cs="Arial"/>
          <w:b/>
          <w:u w:val="single"/>
        </w:rPr>
      </w:pPr>
      <w:r w:rsidRPr="001153DC">
        <w:rPr>
          <w:rFonts w:ascii="Arial" w:hAnsi="Arial" w:cs="Arial"/>
          <w:b/>
          <w:u w:val="single"/>
        </w:rPr>
        <w:t>Pharmacies</w:t>
      </w:r>
    </w:p>
    <w:p w14:paraId="589DEA6D" w14:textId="77777777" w:rsidR="008861EB" w:rsidRDefault="008861EB" w:rsidP="008861EB">
      <w:pPr>
        <w:rPr>
          <w:rFonts w:ascii="Arial" w:hAnsi="Arial" w:cs="Arial"/>
        </w:rPr>
      </w:pPr>
      <w:r w:rsidRPr="001153DC">
        <w:rPr>
          <w:rFonts w:ascii="Arial" w:hAnsi="Arial" w:cs="Arial"/>
        </w:rPr>
        <w:t>Community pharmacies</w:t>
      </w:r>
      <w:r>
        <w:rPr>
          <w:rFonts w:ascii="Arial" w:hAnsi="Arial" w:cs="Arial"/>
        </w:rPr>
        <w:t xml:space="preserve"> are trained in providing advice on coughs and colds, high temperature, fever, nasal congestion, minor eye infections, constipation, stomach upsets, fungal infections such as athlete’s foot, and skin problems such as impetigo.</w:t>
      </w:r>
    </w:p>
    <w:p w14:paraId="3D374FB5" w14:textId="77777777" w:rsidR="008861EB" w:rsidRPr="001153DC" w:rsidRDefault="00F675BD" w:rsidP="008861EB">
      <w:pPr>
        <w:rPr>
          <w:rFonts w:ascii="Arial" w:hAnsi="Arial" w:cs="Arial"/>
        </w:rPr>
      </w:pPr>
      <w:r>
        <w:rPr>
          <w:rFonts w:ascii="Arial" w:hAnsi="Arial" w:cs="Arial"/>
        </w:rPr>
        <w:t xml:space="preserve">For more information please use this link: </w:t>
      </w:r>
      <w:hyperlink r:id="rId50" w:history="1">
        <w:r>
          <w:rPr>
            <w:rStyle w:val="Hyperlink"/>
          </w:rPr>
          <w:t>https://www.scot.nhs.uk/</w:t>
        </w:r>
      </w:hyperlink>
    </w:p>
    <w:p w14:paraId="0DF9B31D" w14:textId="77777777" w:rsidR="003330CE" w:rsidRPr="001C2CBD" w:rsidRDefault="003330CE">
      <w:pPr>
        <w:pStyle w:val="Body1"/>
        <w:rPr>
          <w:rFonts w:ascii="Arial" w:hAnsi="Arial" w:cs="Arial"/>
        </w:rPr>
      </w:pPr>
    </w:p>
    <w:p w14:paraId="3F5929A4" w14:textId="77777777" w:rsidR="00D37B8E" w:rsidRDefault="00D37B8E">
      <w:pPr>
        <w:rPr>
          <w:rFonts w:ascii="Arial" w:hAnsi="Arial" w:cs="Arial"/>
          <w:b/>
          <w:bCs/>
          <w:sz w:val="32"/>
          <w:szCs w:val="32"/>
          <w:lang w:eastAsia="en-GB"/>
        </w:rPr>
      </w:pPr>
      <w:r>
        <w:rPr>
          <w:rFonts w:ascii="Arial" w:hAnsi="Arial" w:cs="Arial"/>
          <w:b/>
          <w:bCs/>
          <w:sz w:val="32"/>
          <w:szCs w:val="32"/>
          <w:lang w:eastAsia="en-GB"/>
        </w:rPr>
        <w:br w:type="page"/>
      </w:r>
    </w:p>
    <w:p w14:paraId="5A9F44B4" w14:textId="77777777" w:rsidR="00300EA0" w:rsidRDefault="00300EA0" w:rsidP="00EF3EC0">
      <w:pPr>
        <w:widowControl w:val="0"/>
        <w:tabs>
          <w:tab w:val="left" w:pos="720"/>
        </w:tabs>
        <w:autoSpaceDE w:val="0"/>
        <w:autoSpaceDN w:val="0"/>
        <w:adjustRightInd w:val="0"/>
        <w:spacing w:after="240" w:line="240" w:lineRule="atLeast"/>
        <w:jc w:val="center"/>
        <w:rPr>
          <w:rFonts w:ascii="Arial" w:hAnsi="Arial" w:cs="Arial"/>
          <w:b/>
          <w:bCs/>
          <w:sz w:val="32"/>
          <w:szCs w:val="32"/>
          <w:lang w:eastAsia="en-GB"/>
        </w:rPr>
      </w:pPr>
    </w:p>
    <w:p w14:paraId="2B1B9C36" w14:textId="77777777" w:rsidR="00D37B8E" w:rsidRPr="005C3AD7" w:rsidRDefault="00D37B8E" w:rsidP="00D37B8E">
      <w:pPr>
        <w:pStyle w:val="BodyText"/>
        <w:tabs>
          <w:tab w:val="left" w:pos="720"/>
        </w:tabs>
        <w:spacing w:line="240" w:lineRule="atLeast"/>
        <w:ind w:left="720" w:hanging="720"/>
        <w:jc w:val="center"/>
        <w:rPr>
          <w:color w:val="FF0000"/>
          <w:sz w:val="32"/>
          <w:szCs w:val="32"/>
          <w:u w:val="none"/>
        </w:rPr>
      </w:pPr>
      <w:bookmarkStart w:id="10" w:name="_Hlk78981075"/>
      <w:r w:rsidRPr="005C3AD7">
        <w:rPr>
          <w:sz w:val="32"/>
          <w:szCs w:val="32"/>
          <w:u w:val="none"/>
        </w:rPr>
        <w:t>Insurance Cover for School Children</w:t>
      </w:r>
    </w:p>
    <w:p w14:paraId="5D448FE5" w14:textId="77777777" w:rsidR="00D37B8E" w:rsidRPr="005C3AD7" w:rsidRDefault="00D37B8E" w:rsidP="00D37B8E">
      <w:pPr>
        <w:pStyle w:val="BodyText"/>
        <w:tabs>
          <w:tab w:val="left" w:pos="720"/>
        </w:tabs>
        <w:spacing w:line="240" w:lineRule="atLeast"/>
        <w:ind w:left="720" w:hanging="720"/>
        <w:rPr>
          <w:b w:val="0"/>
          <w:sz w:val="24"/>
          <w:szCs w:val="24"/>
          <w:u w:val="none"/>
        </w:rPr>
      </w:pPr>
    </w:p>
    <w:p w14:paraId="2A511A96" w14:textId="77777777" w:rsidR="00D37B8E" w:rsidRPr="005C3AD7" w:rsidRDefault="00D37B8E" w:rsidP="00D37B8E">
      <w:pPr>
        <w:pStyle w:val="BodyText"/>
        <w:tabs>
          <w:tab w:val="left" w:pos="720"/>
        </w:tabs>
        <w:spacing w:line="240" w:lineRule="atLeast"/>
        <w:ind w:left="720" w:hanging="720"/>
        <w:jc w:val="center"/>
        <w:rPr>
          <w:sz w:val="24"/>
          <w:szCs w:val="24"/>
          <w:u w:val="none"/>
        </w:rPr>
      </w:pPr>
      <w:r w:rsidRPr="005C3AD7">
        <w:rPr>
          <w:sz w:val="24"/>
          <w:szCs w:val="24"/>
          <w:u w:val="none"/>
        </w:rPr>
        <w:t xml:space="preserve">Public Liability </w:t>
      </w:r>
    </w:p>
    <w:p w14:paraId="0475B088" w14:textId="77777777" w:rsidR="00D37B8E" w:rsidRPr="005C3AD7" w:rsidRDefault="00D37B8E" w:rsidP="00D37B8E">
      <w:pPr>
        <w:pStyle w:val="BodyText"/>
        <w:tabs>
          <w:tab w:val="left" w:pos="720"/>
        </w:tabs>
        <w:spacing w:line="240" w:lineRule="atLeast"/>
        <w:ind w:left="720" w:hanging="720"/>
        <w:jc w:val="left"/>
        <w:rPr>
          <w:sz w:val="24"/>
          <w:szCs w:val="24"/>
          <w:u w:val="none"/>
        </w:rPr>
      </w:pPr>
      <w:r w:rsidRPr="005C3AD7">
        <w:rPr>
          <w:sz w:val="24"/>
          <w:szCs w:val="24"/>
          <w:u w:val="none"/>
        </w:rPr>
        <w:t>Personal Injury</w:t>
      </w:r>
    </w:p>
    <w:p w14:paraId="32020230" w14:textId="77777777" w:rsidR="00D37B8E" w:rsidRPr="005C3AD7" w:rsidRDefault="00D37B8E" w:rsidP="00D37B8E">
      <w:pPr>
        <w:pStyle w:val="BodyText"/>
        <w:tabs>
          <w:tab w:val="left" w:pos="457"/>
        </w:tabs>
        <w:spacing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school child whilst </w:t>
      </w:r>
      <w:r>
        <w:rPr>
          <w:b w:val="0"/>
          <w:sz w:val="24"/>
          <w:szCs w:val="24"/>
          <w:u w:val="none"/>
        </w:rPr>
        <w:t>under the care</w:t>
      </w:r>
      <w:r w:rsidRPr="005C3AD7">
        <w:rPr>
          <w:b w:val="0"/>
          <w:sz w:val="24"/>
          <w:szCs w:val="24"/>
          <w:u w:val="none"/>
        </w:rPr>
        <w:t xml:space="preserve"> of the Council or employees, </w:t>
      </w:r>
      <w:r>
        <w:rPr>
          <w:b w:val="0"/>
          <w:sz w:val="24"/>
          <w:szCs w:val="24"/>
          <w:u w:val="none"/>
        </w:rPr>
        <w:t>however</w:t>
      </w:r>
      <w:r w:rsidRPr="005C3AD7">
        <w:rPr>
          <w:b w:val="0"/>
          <w:sz w:val="24"/>
          <w:szCs w:val="24"/>
          <w:u w:val="none"/>
        </w:rPr>
        <w:t xml:space="preserve"> the onus is on the claimant to prove that the Council ha</w:t>
      </w:r>
      <w:r>
        <w:rPr>
          <w:b w:val="0"/>
          <w:sz w:val="24"/>
          <w:szCs w:val="24"/>
          <w:u w:val="none"/>
        </w:rPr>
        <w:t>s</w:t>
      </w:r>
      <w:r w:rsidRPr="005C3AD7">
        <w:rPr>
          <w:b w:val="0"/>
          <w:sz w:val="24"/>
          <w:szCs w:val="24"/>
          <w:u w:val="none"/>
        </w:rPr>
        <w:t xml:space="preserve"> been</w:t>
      </w:r>
      <w:r>
        <w:rPr>
          <w:b w:val="0"/>
          <w:sz w:val="24"/>
          <w:szCs w:val="24"/>
          <w:u w:val="none"/>
        </w:rPr>
        <w:t xml:space="preserve"> legally</w:t>
      </w:r>
      <w:r w:rsidRPr="005C3AD7">
        <w:rPr>
          <w:b w:val="0"/>
          <w:sz w:val="24"/>
          <w:szCs w:val="24"/>
          <w:u w:val="none"/>
        </w:rPr>
        <w:t xml:space="preserve"> negligent.</w:t>
      </w:r>
    </w:p>
    <w:p w14:paraId="121AA86F" w14:textId="77777777" w:rsidR="00D37B8E" w:rsidRPr="005C3AD7" w:rsidRDefault="00D37B8E" w:rsidP="00D37B8E">
      <w:pPr>
        <w:pStyle w:val="BodyText"/>
        <w:tabs>
          <w:tab w:val="left" w:pos="457"/>
        </w:tabs>
        <w:spacing w:line="240" w:lineRule="atLeast"/>
        <w:jc w:val="left"/>
        <w:rPr>
          <w:sz w:val="24"/>
          <w:szCs w:val="24"/>
          <w:u w:val="none"/>
        </w:rPr>
      </w:pPr>
      <w:r w:rsidRPr="005C3AD7">
        <w:rPr>
          <w:sz w:val="24"/>
          <w:szCs w:val="24"/>
          <w:u w:val="none"/>
        </w:rPr>
        <w:t>Pupil’s Property</w:t>
      </w:r>
    </w:p>
    <w:p w14:paraId="23BC5842" w14:textId="77777777" w:rsidR="00D37B8E" w:rsidRPr="00F363FA" w:rsidRDefault="00D37B8E" w:rsidP="00D37B8E">
      <w:pPr>
        <w:pStyle w:val="BodyText"/>
        <w:tabs>
          <w:tab w:val="left" w:pos="457"/>
        </w:tabs>
        <w:spacing w:line="240" w:lineRule="atLeast"/>
        <w:jc w:val="left"/>
        <w:rPr>
          <w:b w:val="0"/>
          <w:sz w:val="24"/>
          <w:szCs w:val="24"/>
          <w:u w:val="none"/>
        </w:rPr>
      </w:pPr>
      <w:r w:rsidRPr="005C3AD7">
        <w:rPr>
          <w:b w:val="0"/>
          <w:sz w:val="24"/>
          <w:szCs w:val="24"/>
          <w:u w:val="none"/>
        </w:rPr>
        <w:t xml:space="preserve">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lost, damaged or stolen items unless specifically entrusted to a staff member </w:t>
      </w:r>
      <w:r w:rsidRPr="00F363FA">
        <w:rPr>
          <w:b w:val="0"/>
          <w:bCs w:val="0"/>
          <w:sz w:val="24"/>
          <w:szCs w:val="24"/>
          <w:u w:val="none"/>
        </w:rPr>
        <w:t>nor loss or damage caused by another pupil.</w:t>
      </w:r>
    </w:p>
    <w:p w14:paraId="0B929CB8" w14:textId="77777777" w:rsidR="00D37B8E" w:rsidRDefault="00D37B8E" w:rsidP="00D37B8E">
      <w:pPr>
        <w:pStyle w:val="BodyText"/>
        <w:tabs>
          <w:tab w:val="left" w:pos="457"/>
        </w:tabs>
        <w:spacing w:line="240" w:lineRule="atLeast"/>
        <w:jc w:val="left"/>
        <w:rPr>
          <w:b w:val="0"/>
          <w:sz w:val="24"/>
          <w:szCs w:val="24"/>
          <w:u w:val="none"/>
        </w:rPr>
      </w:pPr>
      <w:r w:rsidRPr="005C3AD7">
        <w:rPr>
          <w:b w:val="0"/>
          <w:sz w:val="24"/>
          <w:szCs w:val="24"/>
          <w:u w:val="none"/>
        </w:rPr>
        <w:t xml:space="preserve">Any claim made for loss or damage to the property left in the care of the school will have to be submitted, in the first instance to </w:t>
      </w:r>
      <w:r>
        <w:rPr>
          <w:b w:val="0"/>
          <w:sz w:val="24"/>
          <w:szCs w:val="24"/>
          <w:u w:val="none"/>
        </w:rPr>
        <w:t>Children’s</w:t>
      </w:r>
      <w:r w:rsidRPr="005C3AD7">
        <w:rPr>
          <w:b w:val="0"/>
          <w:sz w:val="24"/>
          <w:szCs w:val="24"/>
          <w:u w:val="none"/>
        </w:rPr>
        <w:t xml:space="preserve"> Services, and the claim will only be settled if it is shown that the Council can be </w:t>
      </w:r>
      <w:r>
        <w:rPr>
          <w:b w:val="0"/>
          <w:sz w:val="24"/>
          <w:szCs w:val="24"/>
          <w:u w:val="none"/>
        </w:rPr>
        <w:t xml:space="preserve">shown to be </w:t>
      </w:r>
      <w:r w:rsidRPr="005C3AD7">
        <w:rPr>
          <w:b w:val="0"/>
          <w:sz w:val="24"/>
          <w:szCs w:val="24"/>
          <w:u w:val="none"/>
        </w:rPr>
        <w:t>legally liable for the loss.</w:t>
      </w:r>
    </w:p>
    <w:p w14:paraId="1292EFED" w14:textId="77777777" w:rsidR="00D37B8E" w:rsidRPr="005C3AD7" w:rsidRDefault="00D37B8E" w:rsidP="00D37B8E">
      <w:pPr>
        <w:pStyle w:val="BodyText"/>
        <w:tabs>
          <w:tab w:val="left" w:pos="457"/>
        </w:tabs>
        <w:spacing w:line="240" w:lineRule="atLeast"/>
        <w:jc w:val="left"/>
        <w:rPr>
          <w:b w:val="0"/>
          <w:sz w:val="24"/>
          <w:szCs w:val="24"/>
          <w:u w:val="none"/>
        </w:rPr>
      </w:pPr>
    </w:p>
    <w:p w14:paraId="2A0B099A" w14:textId="77777777" w:rsidR="00D37B8E" w:rsidRPr="005C3AD7" w:rsidRDefault="00D37B8E" w:rsidP="00D37B8E">
      <w:pPr>
        <w:pStyle w:val="BodyText"/>
        <w:tabs>
          <w:tab w:val="left" w:pos="457"/>
        </w:tabs>
        <w:spacing w:line="240" w:lineRule="atLeast"/>
        <w:jc w:val="center"/>
        <w:rPr>
          <w:sz w:val="24"/>
          <w:szCs w:val="24"/>
          <w:u w:val="none"/>
        </w:rPr>
      </w:pPr>
      <w:r>
        <w:rPr>
          <w:sz w:val="24"/>
          <w:szCs w:val="24"/>
          <w:u w:val="none"/>
        </w:rPr>
        <w:t xml:space="preserve">Travel and </w:t>
      </w:r>
      <w:r w:rsidRPr="005C3AD7">
        <w:rPr>
          <w:sz w:val="24"/>
          <w:szCs w:val="24"/>
          <w:u w:val="none"/>
        </w:rPr>
        <w:t>Personal Accident Cover – Educational Excursions</w:t>
      </w:r>
    </w:p>
    <w:p w14:paraId="047C1CC2" w14:textId="77777777" w:rsidR="00D37B8E" w:rsidRPr="005C3AD7" w:rsidRDefault="00D37B8E" w:rsidP="00D37B8E">
      <w:pPr>
        <w:pStyle w:val="BodyText"/>
        <w:tabs>
          <w:tab w:val="left" w:pos="457"/>
        </w:tabs>
        <w:spacing w:line="240" w:lineRule="atLeast"/>
        <w:jc w:val="left"/>
        <w:rPr>
          <w:b w:val="0"/>
          <w:sz w:val="24"/>
          <w:szCs w:val="24"/>
          <w:u w:val="none"/>
        </w:rPr>
      </w:pPr>
      <w:r w:rsidRPr="005C3AD7">
        <w:rPr>
          <w:b w:val="0"/>
          <w:sz w:val="24"/>
          <w:szCs w:val="24"/>
          <w:u w:val="none"/>
        </w:rPr>
        <w:t xml:space="preserve">The Council has in force </w:t>
      </w:r>
      <w:r>
        <w:rPr>
          <w:b w:val="0"/>
          <w:sz w:val="24"/>
          <w:szCs w:val="24"/>
          <w:u w:val="none"/>
        </w:rPr>
        <w:t xml:space="preserve">travel and </w:t>
      </w:r>
      <w:r w:rsidRPr="005C3AD7">
        <w:rPr>
          <w:b w:val="0"/>
          <w:sz w:val="24"/>
          <w:szCs w:val="24"/>
          <w:u w:val="none"/>
        </w:rPr>
        <w:t>personal accident cover for school children under which compensation is payable in the circumstances below, irrespective of legal liability.</w:t>
      </w:r>
    </w:p>
    <w:p w14:paraId="286800B7" w14:textId="77777777" w:rsidR="00D37B8E" w:rsidRPr="005C3AD7" w:rsidRDefault="00D37B8E" w:rsidP="00D37B8E">
      <w:pPr>
        <w:pStyle w:val="BodyText"/>
        <w:tabs>
          <w:tab w:val="left" w:pos="457"/>
        </w:tabs>
        <w:spacing w:line="240" w:lineRule="atLeast"/>
        <w:rPr>
          <w:sz w:val="24"/>
          <w:szCs w:val="24"/>
          <w:u w:val="none"/>
        </w:rPr>
      </w:pPr>
    </w:p>
    <w:p w14:paraId="38F035D6" w14:textId="77777777" w:rsidR="00D37B8E" w:rsidRPr="005C3AD7" w:rsidRDefault="00D37B8E" w:rsidP="00D37B8E">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724E25E9" w14:textId="77777777" w:rsidR="00D37B8E" w:rsidRPr="005C3AD7" w:rsidRDefault="00D37B8E" w:rsidP="00D37B8E">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3B114D50" w14:textId="77777777" w:rsidR="00D37B8E" w:rsidRPr="005C3AD7" w:rsidRDefault="00D37B8E" w:rsidP="00D37B8E">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21CFBEAC" w14:textId="77777777" w:rsidR="00D37B8E" w:rsidRDefault="00D37B8E" w:rsidP="00D37B8E">
      <w:pPr>
        <w:pStyle w:val="BodyText"/>
        <w:tabs>
          <w:tab w:val="left" w:pos="457"/>
        </w:tabs>
        <w:spacing w:line="240" w:lineRule="atLeast"/>
      </w:pPr>
      <w:r w:rsidRPr="005C3AD7">
        <w:rPr>
          <w:b w:val="0"/>
          <w:sz w:val="24"/>
          <w:szCs w:val="24"/>
          <w:u w:val="none"/>
        </w:rPr>
        <w:t xml:space="preserve">The insurance applies to any activities involving a journey outside the premises of the School – both in the UK and overseas – </w:t>
      </w:r>
      <w:r>
        <w:rPr>
          <w:b w:val="0"/>
          <w:sz w:val="24"/>
          <w:szCs w:val="24"/>
          <w:u w:val="none"/>
        </w:rPr>
        <w:t>organised by the school/Council.</w:t>
      </w:r>
      <w:bookmarkEnd w:id="10"/>
    </w:p>
    <w:p w14:paraId="39D28056"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lastRenderedPageBreak/>
        <w:t xml:space="preserve">Section Two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Parental Involvement in the School</w:t>
      </w:r>
    </w:p>
    <w:p w14:paraId="5B923164" w14:textId="77777777" w:rsidR="00887F18" w:rsidRPr="005C3AD7" w:rsidRDefault="00887F18" w:rsidP="00887F18">
      <w:pPr>
        <w:pStyle w:val="Heading2"/>
        <w:rPr>
          <w:i w:val="0"/>
          <w:sz w:val="32"/>
          <w:szCs w:val="32"/>
        </w:rPr>
      </w:pPr>
      <w:bookmarkStart w:id="11" w:name="_TOC308620577"/>
      <w:r w:rsidRPr="005C3AD7">
        <w:rPr>
          <w:i w:val="0"/>
          <w:sz w:val="32"/>
          <w:szCs w:val="32"/>
        </w:rPr>
        <w:t>Parents Welcome</w:t>
      </w:r>
    </w:p>
    <w:p w14:paraId="127DB47B" w14:textId="77777777" w:rsidR="00887F18" w:rsidRDefault="00887F18" w:rsidP="00887F18">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7B817C6A" w14:textId="77777777" w:rsidR="00887F18" w:rsidRPr="0049240A" w:rsidRDefault="00887F18" w:rsidP="00887F18">
      <w:pPr>
        <w:rPr>
          <w:rFonts w:ascii="Arial" w:hAnsi="Arial" w:cs="Arial"/>
          <w:i/>
          <w:iCs/>
          <w:sz w:val="22"/>
          <w:szCs w:val="22"/>
        </w:rPr>
      </w:pPr>
      <w:r w:rsidRPr="0049240A">
        <w:rPr>
          <w:rFonts w:ascii="Arial" w:hAnsi="Arial" w:cs="Arial"/>
          <w:i/>
          <w:iCs/>
        </w:rPr>
        <w:t xml:space="preserve">Falkirk Council Children’s Services </w:t>
      </w:r>
      <w:r>
        <w:rPr>
          <w:rFonts w:ascii="Arial" w:hAnsi="Arial" w:cs="Arial"/>
          <w:i/>
          <w:iCs/>
        </w:rPr>
        <w:t>recently updated</w:t>
      </w:r>
      <w:r w:rsidRPr="0049240A">
        <w:rPr>
          <w:rFonts w:ascii="Arial" w:hAnsi="Arial" w:cs="Arial"/>
          <w:i/>
          <w:iCs/>
        </w:rPr>
        <w:t xml:space="preserve"> our Parental Involvement and Engagement Strategy in consultation with parents. This detail</w:t>
      </w:r>
      <w:r>
        <w:rPr>
          <w:rFonts w:ascii="Arial" w:hAnsi="Arial" w:cs="Arial"/>
          <w:i/>
          <w:iCs/>
        </w:rPr>
        <w:t>s</w:t>
      </w:r>
      <w:r w:rsidRPr="0049240A">
        <w:rPr>
          <w:rFonts w:ascii="Arial" w:hAnsi="Arial" w:cs="Arial"/>
          <w:i/>
          <w:iCs/>
        </w:rPr>
        <w:t xml:space="preserve"> a series of actions which we plan to take over a three year period to improve parental engagement with schools and the service and help to break down barriers which many parents experiencing when trying to become involved in the life and work of the school.</w:t>
      </w:r>
    </w:p>
    <w:p w14:paraId="318EF561" w14:textId="77777777" w:rsidR="00887F18" w:rsidRPr="005C3AD7" w:rsidRDefault="00887F18" w:rsidP="00887F18">
      <w:pPr>
        <w:rPr>
          <w:rFonts w:ascii="Arial" w:hAnsi="Arial" w:cs="Arial"/>
        </w:rPr>
      </w:pPr>
    </w:p>
    <w:p w14:paraId="54686247" w14:textId="77777777" w:rsidR="00887F18" w:rsidRPr="00BE725C" w:rsidRDefault="00887F18" w:rsidP="00887F18">
      <w:pPr>
        <w:pStyle w:val="NormalWeb"/>
        <w:rPr>
          <w:rFonts w:ascii="Arial" w:hAnsi="Arial" w:cs="Arial"/>
        </w:rPr>
      </w:pPr>
      <w:r w:rsidRPr="00BE725C">
        <w:rPr>
          <w:rFonts w:ascii="Arial"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t>
      </w:r>
      <w:hyperlink r:id="rId51" w:history="1">
        <w:r w:rsidRPr="00BE725C">
          <w:rPr>
            <w:rStyle w:val="Hyperlink"/>
            <w:rFonts w:cs="Arial"/>
          </w:rPr>
          <w:t>https://education.gov.scot/parentzone</w:t>
        </w:r>
      </w:hyperlink>
      <w:r w:rsidRPr="00BE725C">
        <w:rPr>
          <w:rFonts w:ascii="Arial" w:hAnsi="Arial" w:cs="Arial"/>
        </w:rPr>
        <w:t>.</w:t>
      </w:r>
    </w:p>
    <w:p w14:paraId="438F280B" w14:textId="77777777" w:rsidR="00887F18" w:rsidRDefault="00887F18" w:rsidP="00887F18">
      <w:r>
        <w:rPr>
          <w:rFonts w:ascii="Arial" w:hAnsi="Arial" w:cs="Arial"/>
          <w:noProof/>
          <w:lang w:eastAsia="en-GB"/>
        </w:rPr>
        <w:drawing>
          <wp:anchor distT="0" distB="0" distL="114300" distR="114300" simplePos="0" relativeHeight="251662848" behindDoc="0" locked="0" layoutInCell="1" allowOverlap="1" wp14:anchorId="09B791AB" wp14:editId="02B1DF36">
            <wp:simplePos x="0" y="0"/>
            <wp:positionH relativeFrom="margin">
              <wp:posOffset>-171450</wp:posOffset>
            </wp:positionH>
            <wp:positionV relativeFrom="margin">
              <wp:posOffset>114300</wp:posOffset>
            </wp:positionV>
            <wp:extent cx="741680" cy="698500"/>
            <wp:effectExtent l="0" t="0" r="1270"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FB4">
        <w:rPr>
          <w:noProof/>
          <w:lang w:eastAsia="en-GB"/>
        </w:rPr>
        <w:drawing>
          <wp:inline distT="0" distB="0" distL="0" distR="0" wp14:anchorId="7D3F6E62" wp14:editId="0D6B6EC0">
            <wp:extent cx="4219575" cy="2989786"/>
            <wp:effectExtent l="0" t="0" r="0" b="12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19575" cy="2989786"/>
                    </a:xfrm>
                    <a:prstGeom prst="rect">
                      <a:avLst/>
                    </a:prstGeom>
                    <a:noFill/>
                    <a:ln>
                      <a:noFill/>
                    </a:ln>
                  </pic:spPr>
                </pic:pic>
              </a:graphicData>
            </a:graphic>
          </wp:inline>
        </w:drawing>
      </w:r>
      <w:r w:rsidRPr="00887F18">
        <w:rPr>
          <w:rFonts w:ascii="Arial" w:hAnsi="Arial" w:cs="Arial"/>
          <w:noProof/>
        </w:rPr>
        <w:t xml:space="preserve"> </w:t>
      </w:r>
    </w:p>
    <w:p w14:paraId="65FFF733" w14:textId="77777777" w:rsidR="003330CE" w:rsidRDefault="003330CE">
      <w:pPr>
        <w:pStyle w:val="Body1"/>
        <w:rPr>
          <w:rFonts w:ascii="Arial" w:hAnsi="Arial"/>
          <w:b/>
          <w:sz w:val="32"/>
        </w:rPr>
      </w:pPr>
      <w:r>
        <w:rPr>
          <w:rFonts w:ascii="Arial" w:hAnsi="Arial Unicode MS"/>
          <w:b/>
          <w:sz w:val="32"/>
        </w:rPr>
        <w:t>Parental Involvement</w:t>
      </w:r>
    </w:p>
    <w:p w14:paraId="27BB4B20" w14:textId="77777777" w:rsidR="003F39B8" w:rsidRDefault="003F39B8" w:rsidP="00650DB0">
      <w:pPr>
        <w:pStyle w:val="NoSpacing"/>
        <w:rPr>
          <w:rFonts w:ascii="Arial" w:hAnsi="Arial" w:cs="Arial"/>
          <w:color w:val="7030A0"/>
        </w:rPr>
      </w:pPr>
      <w:r>
        <w:rPr>
          <w:rFonts w:ascii="Arial" w:hAnsi="Arial" w:cs="Arial"/>
          <w:color w:val="7030A0"/>
        </w:rPr>
        <w:t xml:space="preserve"> </w:t>
      </w:r>
    </w:p>
    <w:p w14:paraId="573DDE2B" w14:textId="77777777" w:rsidR="006620BF" w:rsidRPr="00F675BD" w:rsidRDefault="006620BF" w:rsidP="00F675BD">
      <w:pPr>
        <w:pStyle w:val="Body1"/>
        <w:rPr>
          <w:rFonts w:ascii="Arial" w:eastAsia="Times New Roman" w:hAnsi="Arial" w:cs="Arial"/>
          <w:color w:val="auto"/>
          <w:szCs w:val="24"/>
          <w:u w:val="single"/>
        </w:rPr>
      </w:pPr>
      <w:r w:rsidRPr="00F675BD">
        <w:rPr>
          <w:rFonts w:ascii="Arial" w:eastAsia="Times New Roman" w:hAnsi="Arial" w:cs="Arial"/>
          <w:color w:val="auto"/>
          <w:szCs w:val="24"/>
          <w:u w:val="single"/>
        </w:rPr>
        <w:t>General Communication</w:t>
      </w:r>
    </w:p>
    <w:p w14:paraId="7B8105C3" w14:textId="77777777" w:rsidR="006620BF" w:rsidRPr="00F675BD" w:rsidRDefault="006620BF" w:rsidP="00650DB0">
      <w:pPr>
        <w:pStyle w:val="NoSpacing"/>
        <w:rPr>
          <w:rFonts w:ascii="Arial" w:hAnsi="Arial" w:cs="Arial"/>
          <w:lang w:val="en-GB" w:eastAsia="en-GB"/>
        </w:rPr>
      </w:pPr>
      <w:r w:rsidRPr="00F675BD">
        <w:rPr>
          <w:rFonts w:ascii="Arial" w:hAnsi="Arial" w:cs="Arial"/>
          <w:lang w:val="en-GB" w:eastAsia="en-GB"/>
        </w:rPr>
        <w:t>We make use of leaflets, new</w:t>
      </w:r>
      <w:r w:rsidR="00C863E0" w:rsidRPr="00F675BD">
        <w:rPr>
          <w:rFonts w:ascii="Arial" w:hAnsi="Arial" w:cs="Arial"/>
          <w:lang w:val="en-GB" w:eastAsia="en-GB"/>
        </w:rPr>
        <w:t>s</w:t>
      </w:r>
      <w:r w:rsidRPr="00F675BD">
        <w:rPr>
          <w:rFonts w:ascii="Arial" w:hAnsi="Arial" w:cs="Arial"/>
          <w:lang w:val="en-GB" w:eastAsia="en-GB"/>
        </w:rPr>
        <w:t>letters, email, text, school app and twitter to keep parents/carers informed.  We also have a 24-hour telephone answer-phone service.</w:t>
      </w:r>
    </w:p>
    <w:p w14:paraId="1FC70A7E" w14:textId="77777777" w:rsidR="006620BF" w:rsidRDefault="006620BF" w:rsidP="00650DB0">
      <w:pPr>
        <w:pStyle w:val="NoSpacing"/>
        <w:rPr>
          <w:rFonts w:ascii="Arial" w:hAnsi="Arial" w:cs="Arial"/>
          <w:color w:val="7030A0"/>
        </w:rPr>
      </w:pPr>
      <w:r w:rsidRPr="00F675BD">
        <w:rPr>
          <w:rFonts w:ascii="Arial" w:hAnsi="Arial" w:cs="Arial"/>
          <w:lang w:val="en-GB" w:eastAsia="en-GB"/>
        </w:rPr>
        <w:lastRenderedPageBreak/>
        <w:t>Email communication can be sent to:</w:t>
      </w:r>
      <w:r w:rsidRPr="00C863E0">
        <w:rPr>
          <w:rFonts w:ascii="Arial" w:hAnsi="Arial" w:cs="Arial"/>
          <w:color w:val="1F3864" w:themeColor="accent5" w:themeShade="80"/>
        </w:rPr>
        <w:t xml:space="preserve">  </w:t>
      </w:r>
      <w:hyperlink r:id="rId54" w:history="1">
        <w:r w:rsidRPr="00BF2B79">
          <w:rPr>
            <w:rStyle w:val="Hyperlink"/>
            <w:rFonts w:eastAsia="Times New Roman" w:cs="Arial"/>
          </w:rPr>
          <w:t>hallglenprimaryschool@falkirk.gov.uk</w:t>
        </w:r>
      </w:hyperlink>
    </w:p>
    <w:p w14:paraId="31EA58F8" w14:textId="77777777" w:rsidR="006620BF" w:rsidRDefault="006620BF" w:rsidP="00650DB0">
      <w:pPr>
        <w:pStyle w:val="NoSpacing"/>
        <w:rPr>
          <w:rFonts w:ascii="Arial" w:hAnsi="Arial" w:cs="Arial"/>
          <w:color w:val="7030A0"/>
        </w:rPr>
      </w:pPr>
    </w:p>
    <w:p w14:paraId="0663E9BB" w14:textId="77777777" w:rsidR="006620BF" w:rsidRPr="00F675BD" w:rsidRDefault="006620BF" w:rsidP="00F675BD">
      <w:pPr>
        <w:pStyle w:val="Body1"/>
        <w:rPr>
          <w:rFonts w:ascii="Arial" w:eastAsia="Times New Roman" w:hAnsi="Arial" w:cs="Arial"/>
          <w:color w:val="auto"/>
          <w:szCs w:val="24"/>
          <w:u w:val="single"/>
        </w:rPr>
      </w:pPr>
      <w:r w:rsidRPr="00F675BD">
        <w:rPr>
          <w:rFonts w:ascii="Arial" w:eastAsia="Times New Roman" w:hAnsi="Arial" w:cs="Arial"/>
          <w:color w:val="auto"/>
          <w:szCs w:val="24"/>
          <w:u w:val="single"/>
        </w:rPr>
        <w:t>Induction Events</w:t>
      </w:r>
    </w:p>
    <w:p w14:paraId="420A50EC" w14:textId="77777777" w:rsidR="006620BF" w:rsidRPr="00F675BD" w:rsidRDefault="006620BF" w:rsidP="00650DB0">
      <w:pPr>
        <w:pStyle w:val="NoSpacing"/>
        <w:rPr>
          <w:rFonts w:ascii="Arial" w:hAnsi="Arial" w:cs="Arial"/>
          <w:lang w:val="en-GB" w:eastAsia="en-GB"/>
        </w:rPr>
      </w:pPr>
      <w:r w:rsidRPr="00F675BD">
        <w:rPr>
          <w:rFonts w:ascii="Arial" w:hAnsi="Arial" w:cs="Arial"/>
          <w:lang w:val="en-GB" w:eastAsia="en-GB"/>
        </w:rPr>
        <w:t xml:space="preserve">Parents of children who are ready to start Primary 1 will be invited to join an induction meeting where Hallglen staff will share information about coming to Primary 1 and answer any questions.  Children will be given the opportunity to explore the Primary 1 environment, meet their classmates and teacher.  There will also be an online </w:t>
      </w:r>
      <w:r w:rsidR="00463529" w:rsidRPr="00F675BD">
        <w:rPr>
          <w:rFonts w:ascii="Arial" w:hAnsi="Arial" w:cs="Arial"/>
          <w:lang w:val="en-GB" w:eastAsia="en-GB"/>
        </w:rPr>
        <w:t>presentation available</w:t>
      </w:r>
      <w:r w:rsidRPr="00F675BD">
        <w:rPr>
          <w:rFonts w:ascii="Arial" w:hAnsi="Arial" w:cs="Arial"/>
          <w:lang w:val="en-GB" w:eastAsia="en-GB"/>
        </w:rPr>
        <w:t xml:space="preserve"> </w:t>
      </w:r>
      <w:r w:rsidR="00463529" w:rsidRPr="00F675BD">
        <w:rPr>
          <w:rFonts w:ascii="Arial" w:hAnsi="Arial" w:cs="Arial"/>
          <w:lang w:val="en-GB" w:eastAsia="en-GB"/>
        </w:rPr>
        <w:t>for any parents who are unable to join the meeting.</w:t>
      </w:r>
    </w:p>
    <w:p w14:paraId="20CF4B19" w14:textId="77777777" w:rsidR="00463529" w:rsidRPr="00F675BD" w:rsidRDefault="00463529" w:rsidP="00650DB0">
      <w:pPr>
        <w:pStyle w:val="NoSpacing"/>
        <w:rPr>
          <w:rFonts w:ascii="Arial" w:hAnsi="Arial" w:cs="Arial"/>
          <w:lang w:val="en-GB" w:eastAsia="en-GB"/>
        </w:rPr>
      </w:pPr>
      <w:r w:rsidRPr="00F675BD">
        <w:rPr>
          <w:rFonts w:ascii="Arial" w:hAnsi="Arial" w:cs="Arial"/>
          <w:lang w:val="en-GB" w:eastAsia="en-GB"/>
        </w:rPr>
        <w:t xml:space="preserve">A more enhanced induction process is in place </w:t>
      </w:r>
      <w:r w:rsidR="00F40CA7" w:rsidRPr="00F675BD">
        <w:rPr>
          <w:rFonts w:ascii="Arial" w:hAnsi="Arial" w:cs="Arial"/>
          <w:lang w:val="en-GB" w:eastAsia="en-GB"/>
        </w:rPr>
        <w:t xml:space="preserve">for pupils joining our Enhanced Provision class.  This programme is designed to meet the individual needs of each child </w:t>
      </w:r>
      <w:r w:rsidR="004D057E" w:rsidRPr="00F675BD">
        <w:rPr>
          <w:rFonts w:ascii="Arial" w:hAnsi="Arial" w:cs="Arial"/>
          <w:lang w:val="en-GB" w:eastAsia="en-GB"/>
        </w:rPr>
        <w:t>in addition to the meet the teacher and induction meeting.  This may also include the involvement of other agencies already involved with the family.</w:t>
      </w:r>
    </w:p>
    <w:p w14:paraId="4B80BDFF" w14:textId="77777777" w:rsidR="004D057E" w:rsidRPr="00C863E0" w:rsidRDefault="004D057E" w:rsidP="00650DB0">
      <w:pPr>
        <w:pStyle w:val="NoSpacing"/>
        <w:rPr>
          <w:rFonts w:ascii="Arial" w:hAnsi="Arial" w:cs="Arial"/>
          <w:color w:val="1F3864" w:themeColor="accent5" w:themeShade="80"/>
        </w:rPr>
      </w:pPr>
    </w:p>
    <w:p w14:paraId="2505B728" w14:textId="77777777" w:rsidR="004D057E" w:rsidRPr="00C863E0" w:rsidRDefault="004D057E" w:rsidP="00F675BD">
      <w:pPr>
        <w:pStyle w:val="Body1"/>
        <w:rPr>
          <w:rFonts w:ascii="Arial" w:hAnsi="Arial" w:cs="Arial"/>
          <w:color w:val="1F3864" w:themeColor="accent5" w:themeShade="80"/>
          <w:u w:val="single"/>
        </w:rPr>
      </w:pPr>
      <w:r w:rsidRPr="00F675BD">
        <w:rPr>
          <w:rFonts w:ascii="Arial" w:eastAsia="Times New Roman" w:hAnsi="Arial" w:cs="Arial"/>
          <w:color w:val="auto"/>
          <w:szCs w:val="24"/>
          <w:u w:val="single"/>
        </w:rPr>
        <w:t>Parents’ Evenings</w:t>
      </w:r>
    </w:p>
    <w:p w14:paraId="67503300" w14:textId="77777777" w:rsidR="004D057E" w:rsidRPr="00F675BD" w:rsidRDefault="004D057E" w:rsidP="00650DB0">
      <w:pPr>
        <w:pStyle w:val="NoSpacing"/>
        <w:rPr>
          <w:rFonts w:ascii="Arial" w:hAnsi="Arial" w:cs="Arial"/>
          <w:lang w:val="en-GB" w:eastAsia="en-GB"/>
        </w:rPr>
      </w:pPr>
      <w:r w:rsidRPr="00F675BD">
        <w:rPr>
          <w:rFonts w:ascii="Arial" w:hAnsi="Arial" w:cs="Arial"/>
          <w:lang w:val="en-GB" w:eastAsia="en-GB"/>
        </w:rPr>
        <w:t xml:space="preserve">School staff meet formally with parents of all children twice per year.  Parents’ meetings are held in November and March.  These meetings provide </w:t>
      </w:r>
      <w:r w:rsidR="0061054B" w:rsidRPr="00F675BD">
        <w:rPr>
          <w:rFonts w:ascii="Arial" w:hAnsi="Arial" w:cs="Arial"/>
          <w:lang w:val="en-GB" w:eastAsia="en-GB"/>
        </w:rPr>
        <w:t>a further opportunity</w:t>
      </w:r>
      <w:r w:rsidRPr="00F675BD">
        <w:rPr>
          <w:rFonts w:ascii="Arial" w:hAnsi="Arial" w:cs="Arial"/>
          <w:lang w:val="en-GB" w:eastAsia="en-GB"/>
        </w:rPr>
        <w:t xml:space="preserve"> for </w:t>
      </w:r>
      <w:r w:rsidR="0061054B" w:rsidRPr="00F675BD">
        <w:rPr>
          <w:rFonts w:ascii="Arial" w:hAnsi="Arial" w:cs="Arial"/>
          <w:lang w:val="en-GB" w:eastAsia="en-GB"/>
        </w:rPr>
        <w:t>school staff</w:t>
      </w:r>
      <w:r w:rsidRPr="00F675BD">
        <w:rPr>
          <w:rFonts w:ascii="Arial" w:hAnsi="Arial" w:cs="Arial"/>
          <w:lang w:val="en-GB" w:eastAsia="en-GB"/>
        </w:rPr>
        <w:t xml:space="preserve"> </w:t>
      </w:r>
      <w:r w:rsidR="0061054B" w:rsidRPr="00F675BD">
        <w:rPr>
          <w:rFonts w:ascii="Arial" w:hAnsi="Arial" w:cs="Arial"/>
          <w:lang w:val="en-GB" w:eastAsia="en-GB"/>
        </w:rPr>
        <w:t>and parents to work together to discuss</w:t>
      </w:r>
      <w:r w:rsidRPr="00F675BD">
        <w:rPr>
          <w:rFonts w:ascii="Arial" w:hAnsi="Arial" w:cs="Arial"/>
          <w:lang w:val="en-GB" w:eastAsia="en-GB"/>
        </w:rPr>
        <w:t xml:space="preserve"> </w:t>
      </w:r>
      <w:r w:rsidR="0061054B" w:rsidRPr="00F675BD">
        <w:rPr>
          <w:rFonts w:ascii="Arial" w:hAnsi="Arial" w:cs="Arial"/>
          <w:lang w:val="en-GB" w:eastAsia="en-GB"/>
        </w:rPr>
        <w:t xml:space="preserve">their </w:t>
      </w:r>
      <w:r w:rsidRPr="00F675BD">
        <w:rPr>
          <w:rFonts w:ascii="Arial" w:hAnsi="Arial" w:cs="Arial"/>
          <w:lang w:val="en-GB" w:eastAsia="en-GB"/>
        </w:rPr>
        <w:t xml:space="preserve">child’s progress and next steps in learning.  </w:t>
      </w:r>
    </w:p>
    <w:p w14:paraId="0AC16D0E" w14:textId="77777777" w:rsidR="00A45929" w:rsidRDefault="00A45929" w:rsidP="00650DB0">
      <w:pPr>
        <w:pStyle w:val="NoSpacing"/>
        <w:rPr>
          <w:rFonts w:ascii="Arial" w:hAnsi="Arial" w:cs="Arial"/>
          <w:color w:val="7030A0"/>
        </w:rPr>
      </w:pPr>
    </w:p>
    <w:p w14:paraId="398174B3" w14:textId="77777777" w:rsidR="00A45929" w:rsidRPr="00F675BD" w:rsidRDefault="00A45929" w:rsidP="00F675BD">
      <w:pPr>
        <w:pStyle w:val="Body1"/>
        <w:rPr>
          <w:rFonts w:ascii="Arial" w:eastAsia="Times New Roman" w:hAnsi="Arial" w:cs="Arial"/>
          <w:color w:val="auto"/>
          <w:szCs w:val="24"/>
          <w:u w:val="single"/>
        </w:rPr>
      </w:pPr>
      <w:r w:rsidRPr="00F675BD">
        <w:rPr>
          <w:rFonts w:ascii="Arial" w:eastAsia="Times New Roman" w:hAnsi="Arial" w:cs="Arial"/>
          <w:color w:val="auto"/>
          <w:szCs w:val="24"/>
          <w:u w:val="single"/>
        </w:rPr>
        <w:t>End of Session Report</w:t>
      </w:r>
    </w:p>
    <w:p w14:paraId="3666BCDD" w14:textId="77777777" w:rsidR="00A45929" w:rsidRPr="00F675BD" w:rsidRDefault="00A45929" w:rsidP="00650DB0">
      <w:pPr>
        <w:pStyle w:val="NoSpacing"/>
        <w:rPr>
          <w:rFonts w:ascii="Arial" w:hAnsi="Arial" w:cs="Arial"/>
          <w:lang w:val="en-GB" w:eastAsia="en-GB"/>
        </w:rPr>
      </w:pPr>
      <w:r w:rsidRPr="00F675BD">
        <w:rPr>
          <w:rFonts w:ascii="Arial" w:hAnsi="Arial" w:cs="Arial"/>
          <w:lang w:val="en-GB" w:eastAsia="en-GB"/>
        </w:rPr>
        <w:t>At the end of each school year, a pupil progress report is shared.  Pupils a</w:t>
      </w:r>
      <w:r w:rsidR="00C863E0" w:rsidRPr="00F675BD">
        <w:rPr>
          <w:rFonts w:ascii="Arial" w:hAnsi="Arial" w:cs="Arial"/>
          <w:lang w:val="en-GB" w:eastAsia="en-GB"/>
        </w:rPr>
        <w:t>re</w:t>
      </w:r>
      <w:r w:rsidRPr="00F675BD">
        <w:rPr>
          <w:rFonts w:ascii="Arial" w:hAnsi="Arial" w:cs="Arial"/>
          <w:lang w:val="en-GB" w:eastAsia="en-GB"/>
        </w:rPr>
        <w:t xml:space="preserve"> supported to reflect on their progress and highlight their successes and achievements throughout the session and this is included in the report. Parents are then encouraged to share their </w:t>
      </w:r>
      <w:r w:rsidR="00C863E0" w:rsidRPr="00F675BD">
        <w:rPr>
          <w:rFonts w:ascii="Arial" w:hAnsi="Arial" w:cs="Arial"/>
          <w:lang w:val="en-GB" w:eastAsia="en-GB"/>
        </w:rPr>
        <w:t>views.</w:t>
      </w:r>
    </w:p>
    <w:p w14:paraId="1E6828DA" w14:textId="77777777" w:rsidR="0061054B" w:rsidRPr="00C863E0" w:rsidRDefault="0061054B" w:rsidP="00650DB0">
      <w:pPr>
        <w:pStyle w:val="NoSpacing"/>
        <w:rPr>
          <w:rFonts w:ascii="Arial" w:hAnsi="Arial" w:cs="Arial"/>
          <w:color w:val="1F3864" w:themeColor="accent5" w:themeShade="80"/>
        </w:rPr>
      </w:pPr>
    </w:p>
    <w:p w14:paraId="1CF40060" w14:textId="77777777" w:rsidR="0061054B" w:rsidRPr="00F675BD" w:rsidRDefault="0061054B" w:rsidP="00F675BD">
      <w:pPr>
        <w:pStyle w:val="Body1"/>
        <w:rPr>
          <w:rFonts w:ascii="Arial" w:eastAsia="Times New Roman" w:hAnsi="Arial" w:cs="Arial"/>
          <w:color w:val="auto"/>
          <w:szCs w:val="24"/>
          <w:u w:val="single"/>
        </w:rPr>
      </w:pPr>
      <w:r w:rsidRPr="00F675BD">
        <w:rPr>
          <w:rFonts w:ascii="Arial" w:eastAsia="Times New Roman" w:hAnsi="Arial" w:cs="Arial"/>
          <w:color w:val="auto"/>
          <w:szCs w:val="24"/>
          <w:u w:val="single"/>
        </w:rPr>
        <w:t>Twitter</w:t>
      </w:r>
    </w:p>
    <w:p w14:paraId="57BF19CC" w14:textId="77777777" w:rsidR="0061054B" w:rsidRPr="00F675BD" w:rsidRDefault="0061054B" w:rsidP="00F675BD">
      <w:pPr>
        <w:pStyle w:val="Body1"/>
        <w:rPr>
          <w:rFonts w:ascii="Arial" w:hAnsi="Arial" w:cs="Arial"/>
          <w:color w:val="auto"/>
        </w:rPr>
      </w:pPr>
      <w:r w:rsidRPr="00F675BD">
        <w:rPr>
          <w:rFonts w:ascii="Arial" w:hAnsi="Arial" w:cs="Arial"/>
          <w:color w:val="auto"/>
        </w:rPr>
        <w:t>All classes have their own Twitter page where regular updates are posted, enabling parents to keep up with what is happening in class and the wider school.</w:t>
      </w:r>
    </w:p>
    <w:p w14:paraId="594D866B" w14:textId="77777777" w:rsidR="0061054B" w:rsidRDefault="0061054B" w:rsidP="00650DB0">
      <w:pPr>
        <w:pStyle w:val="NoSpacing"/>
        <w:rPr>
          <w:rFonts w:ascii="Arial" w:hAnsi="Arial" w:cs="Arial"/>
          <w:color w:val="7030A0"/>
        </w:rPr>
      </w:pPr>
    </w:p>
    <w:p w14:paraId="0E2A9283" w14:textId="77777777" w:rsidR="0061054B" w:rsidRPr="00F675BD" w:rsidRDefault="0061054B" w:rsidP="00F675BD">
      <w:pPr>
        <w:pStyle w:val="Body1"/>
        <w:rPr>
          <w:rFonts w:ascii="Arial" w:eastAsia="Times New Roman" w:hAnsi="Arial" w:cs="Arial"/>
          <w:color w:val="auto"/>
          <w:szCs w:val="24"/>
          <w:u w:val="single"/>
        </w:rPr>
      </w:pPr>
      <w:r w:rsidRPr="00F675BD">
        <w:rPr>
          <w:rFonts w:ascii="Arial" w:eastAsia="Times New Roman" w:hAnsi="Arial" w:cs="Arial"/>
          <w:color w:val="auto"/>
          <w:szCs w:val="24"/>
          <w:u w:val="single"/>
        </w:rPr>
        <w:t>Curriculum</w:t>
      </w:r>
    </w:p>
    <w:p w14:paraId="124364B0" w14:textId="77777777" w:rsidR="0061054B" w:rsidRPr="00F675BD" w:rsidRDefault="0061054B" w:rsidP="00650DB0">
      <w:pPr>
        <w:pStyle w:val="NoSpacing"/>
        <w:rPr>
          <w:rFonts w:ascii="Arial" w:hAnsi="Arial" w:cs="Arial"/>
          <w:lang w:val="en-GB" w:eastAsia="en-GB"/>
        </w:rPr>
      </w:pPr>
      <w:r w:rsidRPr="00F675BD">
        <w:rPr>
          <w:rFonts w:ascii="Arial" w:hAnsi="Arial" w:cs="Arial"/>
          <w:lang w:val="en-GB" w:eastAsia="en-GB"/>
        </w:rPr>
        <w:t xml:space="preserve">We use </w:t>
      </w:r>
      <w:r w:rsidR="00F675BD" w:rsidRPr="00F675BD">
        <w:rPr>
          <w:rFonts w:ascii="Arial" w:hAnsi="Arial" w:cs="Arial"/>
          <w:lang w:val="en-GB" w:eastAsia="en-GB"/>
        </w:rPr>
        <w:t>*</w:t>
      </w:r>
      <w:r w:rsidRPr="00F675BD">
        <w:rPr>
          <w:rFonts w:ascii="Arial" w:hAnsi="Arial" w:cs="Arial"/>
          <w:lang w:val="en-GB" w:eastAsia="en-GB"/>
        </w:rPr>
        <w:t xml:space="preserve">information evenings, </w:t>
      </w:r>
      <w:r w:rsidR="00F675BD" w:rsidRPr="00F675BD">
        <w:rPr>
          <w:rFonts w:ascii="Arial" w:hAnsi="Arial" w:cs="Arial"/>
          <w:lang w:val="en-GB" w:eastAsia="en-GB"/>
        </w:rPr>
        <w:t>*</w:t>
      </w:r>
      <w:r w:rsidRPr="00F675BD">
        <w:rPr>
          <w:rFonts w:ascii="Arial" w:hAnsi="Arial" w:cs="Arial"/>
          <w:lang w:val="en-GB" w:eastAsia="en-GB"/>
        </w:rPr>
        <w:t>workshop events, newsletters and leaflets to share information about our approaches to learning and teaching and the curriculum with parents.  We involve other agencies to enhance this information where appropriate.</w:t>
      </w:r>
    </w:p>
    <w:p w14:paraId="3E7A7726" w14:textId="77777777" w:rsidR="00F675BD" w:rsidRPr="00F675BD" w:rsidRDefault="00F675BD" w:rsidP="00F675BD">
      <w:pPr>
        <w:pStyle w:val="NoSpacing"/>
        <w:rPr>
          <w:rFonts w:ascii="Arial" w:hAnsi="Arial" w:cs="Arial"/>
          <w:i/>
          <w:lang w:val="en-GB" w:eastAsia="en-GB"/>
        </w:rPr>
      </w:pPr>
      <w:r w:rsidRPr="00F675BD">
        <w:rPr>
          <w:rFonts w:ascii="Arial" w:hAnsi="Arial" w:cs="Arial"/>
          <w:i/>
          <w:lang w:val="en-GB" w:eastAsia="en-GB"/>
        </w:rPr>
        <w:t>* Due to ongoing restrictions caused by Covid, we have been unable to welcome parents and carers into school in the way that we’d like. We look forward to being able to do so again and will make this change in line with Scottish Government and Local Authority guidance.</w:t>
      </w:r>
    </w:p>
    <w:p w14:paraId="7B39C405" w14:textId="77777777" w:rsidR="0061054B" w:rsidRDefault="0061054B" w:rsidP="00650DB0">
      <w:pPr>
        <w:pStyle w:val="NoSpacing"/>
        <w:rPr>
          <w:rFonts w:ascii="Arial" w:hAnsi="Arial" w:cs="Arial"/>
          <w:color w:val="7030A0"/>
        </w:rPr>
      </w:pPr>
    </w:p>
    <w:p w14:paraId="7221DE23" w14:textId="77777777" w:rsidR="0061054B" w:rsidRPr="00F675BD" w:rsidRDefault="0061054B" w:rsidP="00F675BD">
      <w:pPr>
        <w:pStyle w:val="Body1"/>
        <w:rPr>
          <w:rFonts w:ascii="Arial" w:eastAsia="Times New Roman" w:hAnsi="Arial" w:cs="Arial"/>
          <w:color w:val="auto"/>
          <w:szCs w:val="24"/>
          <w:u w:val="single"/>
        </w:rPr>
      </w:pPr>
      <w:r w:rsidRPr="00F675BD">
        <w:rPr>
          <w:rFonts w:ascii="Arial" w:eastAsia="Times New Roman" w:hAnsi="Arial" w:cs="Arial"/>
          <w:color w:val="auto"/>
          <w:szCs w:val="24"/>
          <w:u w:val="single"/>
        </w:rPr>
        <w:t>Additional Support</w:t>
      </w:r>
    </w:p>
    <w:p w14:paraId="1853DB54" w14:textId="77777777" w:rsidR="0061054B" w:rsidRPr="00F675BD" w:rsidRDefault="0061054B" w:rsidP="00650DB0">
      <w:pPr>
        <w:pStyle w:val="NoSpacing"/>
        <w:rPr>
          <w:rFonts w:ascii="Arial" w:hAnsi="Arial" w:cs="Arial"/>
          <w:lang w:val="en-GB" w:eastAsia="en-GB"/>
        </w:rPr>
      </w:pPr>
      <w:r w:rsidRPr="00F675BD">
        <w:rPr>
          <w:rFonts w:ascii="Arial" w:hAnsi="Arial" w:cs="Arial"/>
          <w:lang w:val="en-GB" w:eastAsia="en-GB"/>
        </w:rPr>
        <w:t xml:space="preserve">We are responsive to the individual needs of pupils and family circumstances.  The individual needs of a child may necessitate more frequent meetings with parents/carers.  We actively encourage this being a two-way process where both </w:t>
      </w:r>
      <w:r w:rsidR="00C863E0" w:rsidRPr="00F675BD">
        <w:rPr>
          <w:rFonts w:ascii="Arial" w:hAnsi="Arial" w:cs="Arial"/>
          <w:lang w:val="en-GB" w:eastAsia="en-GB"/>
        </w:rPr>
        <w:t>the home and school initiate</w:t>
      </w:r>
      <w:r w:rsidRPr="00F675BD">
        <w:rPr>
          <w:rFonts w:ascii="Arial" w:hAnsi="Arial" w:cs="Arial"/>
          <w:lang w:val="en-GB" w:eastAsia="en-GB"/>
        </w:rPr>
        <w:t xml:space="preserve"> information sharing.</w:t>
      </w:r>
    </w:p>
    <w:p w14:paraId="6411EDAB" w14:textId="77777777" w:rsidR="003330CE" w:rsidRPr="003F39B8" w:rsidRDefault="003330CE">
      <w:pPr>
        <w:pStyle w:val="Body1"/>
        <w:rPr>
          <w:rFonts w:ascii="Arial" w:hAnsi="Arial" w:cs="Arial"/>
          <w:color w:val="FF0000"/>
        </w:rPr>
      </w:pPr>
    </w:p>
    <w:p w14:paraId="1ED7B641" w14:textId="77777777" w:rsidR="00F675BD" w:rsidRDefault="00F675BD" w:rsidP="00931F90">
      <w:pPr>
        <w:pStyle w:val="Body1"/>
        <w:rPr>
          <w:rFonts w:ascii="Arial" w:hAnsi="Arial" w:cs="Arial"/>
          <w:color w:val="1F3864" w:themeColor="accent5" w:themeShade="80"/>
          <w:u w:val="single"/>
        </w:rPr>
      </w:pPr>
    </w:p>
    <w:p w14:paraId="54779C20" w14:textId="77777777" w:rsidR="00F675BD" w:rsidRDefault="00F675BD" w:rsidP="00931F90">
      <w:pPr>
        <w:pStyle w:val="Body1"/>
        <w:rPr>
          <w:rFonts w:ascii="Arial" w:hAnsi="Arial" w:cs="Arial"/>
          <w:color w:val="1F3864" w:themeColor="accent5" w:themeShade="80"/>
          <w:u w:val="single"/>
        </w:rPr>
      </w:pPr>
    </w:p>
    <w:p w14:paraId="0BAD6087" w14:textId="77777777" w:rsidR="00931F90" w:rsidRPr="00F675BD" w:rsidRDefault="00931F90" w:rsidP="00931F90">
      <w:pPr>
        <w:pStyle w:val="Body1"/>
        <w:rPr>
          <w:rFonts w:ascii="Arial" w:eastAsia="Times New Roman" w:hAnsi="Arial" w:cs="Arial"/>
          <w:color w:val="auto"/>
          <w:szCs w:val="24"/>
          <w:u w:val="single"/>
        </w:rPr>
      </w:pPr>
      <w:r w:rsidRPr="00F675BD">
        <w:rPr>
          <w:rFonts w:ascii="Arial" w:eastAsia="Times New Roman" w:hAnsi="Arial" w:cs="Arial"/>
          <w:color w:val="auto"/>
          <w:szCs w:val="24"/>
          <w:u w:val="single"/>
        </w:rPr>
        <w:lastRenderedPageBreak/>
        <w:t>Parent/Carer Feedback</w:t>
      </w:r>
    </w:p>
    <w:p w14:paraId="155CD9E9" w14:textId="385DE5C8" w:rsidR="003330CE" w:rsidRPr="00F675BD" w:rsidRDefault="003330CE" w:rsidP="00931F90">
      <w:pPr>
        <w:pStyle w:val="Body1"/>
        <w:rPr>
          <w:rFonts w:ascii="Arial" w:eastAsia="Times New Roman" w:hAnsi="Arial" w:cs="Arial"/>
          <w:color w:val="auto"/>
          <w:szCs w:val="24"/>
        </w:rPr>
      </w:pPr>
      <w:r w:rsidRPr="00F675BD">
        <w:rPr>
          <w:rFonts w:ascii="Arial" w:eastAsia="Times New Roman" w:hAnsi="Arial" w:cs="Arial"/>
          <w:color w:val="auto"/>
          <w:szCs w:val="24"/>
        </w:rPr>
        <w:t>We regularly se</w:t>
      </w:r>
      <w:r w:rsidR="00931F90" w:rsidRPr="00F675BD">
        <w:rPr>
          <w:rFonts w:ascii="Arial" w:eastAsia="Times New Roman" w:hAnsi="Arial" w:cs="Arial"/>
          <w:color w:val="auto"/>
          <w:szCs w:val="24"/>
        </w:rPr>
        <w:t>ek the views of parents and</w:t>
      </w:r>
      <w:r w:rsidRPr="00F675BD">
        <w:rPr>
          <w:rFonts w:ascii="Arial" w:eastAsia="Times New Roman" w:hAnsi="Arial" w:cs="Arial"/>
          <w:color w:val="auto"/>
          <w:szCs w:val="24"/>
        </w:rPr>
        <w:t xml:space="preserve"> do this either in the form of questionnaires, </w:t>
      </w:r>
      <w:r w:rsidR="004D0DFA" w:rsidRPr="00F675BD">
        <w:rPr>
          <w:rFonts w:ascii="Arial" w:eastAsia="Times New Roman" w:hAnsi="Arial" w:cs="Arial"/>
          <w:color w:val="auto"/>
          <w:szCs w:val="24"/>
        </w:rPr>
        <w:t>online</w:t>
      </w:r>
      <w:r w:rsidRPr="00F675BD">
        <w:rPr>
          <w:rFonts w:ascii="Arial" w:eastAsia="Times New Roman" w:hAnsi="Arial" w:cs="Arial"/>
          <w:color w:val="auto"/>
          <w:szCs w:val="24"/>
        </w:rPr>
        <w:t xml:space="preserve"> surveys or Parent Focus Groups. We value any feedback we receive and </w:t>
      </w:r>
      <w:r w:rsidR="00931F90" w:rsidRPr="00F675BD">
        <w:rPr>
          <w:rFonts w:ascii="Arial" w:eastAsia="Times New Roman" w:hAnsi="Arial" w:cs="Arial"/>
          <w:color w:val="auto"/>
          <w:szCs w:val="24"/>
        </w:rPr>
        <w:t>use this to support with planning future actions</w:t>
      </w:r>
      <w:r w:rsidRPr="00F675BD">
        <w:rPr>
          <w:rFonts w:ascii="Arial" w:eastAsia="Times New Roman" w:hAnsi="Arial" w:cs="Arial"/>
          <w:color w:val="auto"/>
          <w:szCs w:val="24"/>
        </w:rPr>
        <w:t>.</w:t>
      </w:r>
    </w:p>
    <w:p w14:paraId="26208255" w14:textId="77777777" w:rsidR="003330CE" w:rsidRDefault="003330CE">
      <w:pPr>
        <w:pStyle w:val="Body1"/>
        <w:rPr>
          <w:rFonts w:ascii="Arial" w:hAnsi="Arial"/>
        </w:rPr>
      </w:pPr>
    </w:p>
    <w:p w14:paraId="62D04C5E" w14:textId="77777777" w:rsidR="00E33B71" w:rsidRPr="00E33B71" w:rsidRDefault="00E33B71" w:rsidP="00E33B71">
      <w:pPr>
        <w:spacing w:after="60"/>
        <w:rPr>
          <w:rFonts w:ascii="Arial" w:hAnsi="Arial" w:cs="Arial"/>
          <w:b/>
          <w:sz w:val="32"/>
          <w:szCs w:val="32"/>
          <w:lang w:eastAsia="en-GB"/>
        </w:rPr>
      </w:pPr>
      <w:r w:rsidRPr="00E33B71">
        <w:rPr>
          <w:rFonts w:ascii="Arial" w:hAnsi="Arial" w:cs="Arial"/>
          <w:b/>
          <w:sz w:val="32"/>
          <w:szCs w:val="32"/>
          <w:lang w:eastAsia="en-GB"/>
        </w:rPr>
        <w:t>Parent Councils</w:t>
      </w:r>
    </w:p>
    <w:bookmarkEnd w:id="11"/>
    <w:p w14:paraId="6C0E8BE9" w14:textId="77777777" w:rsidR="00A619F9" w:rsidRPr="00A619F9" w:rsidRDefault="00A619F9" w:rsidP="00A619F9">
      <w:pPr>
        <w:rPr>
          <w:rFonts w:ascii="Arial" w:hAnsi="Arial" w:cs="Arial"/>
          <w:lang w:eastAsia="en-GB"/>
        </w:rPr>
      </w:pPr>
      <w:r w:rsidRPr="00A619F9">
        <w:rPr>
          <w:rFonts w:ascii="Arial" w:hAnsi="Arial" w:cs="Arial"/>
          <w:lang w:eastAsia="en-GB"/>
        </w:rPr>
        <w:t>Parents are welcomed to be:</w:t>
      </w:r>
    </w:p>
    <w:p w14:paraId="051A5AB7"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involved with their child’s education and learning;</w:t>
      </w:r>
    </w:p>
    <w:p w14:paraId="5F16D5B3"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 xml:space="preserve">be active participants in the life of the school </w:t>
      </w:r>
    </w:p>
    <w:p w14:paraId="0A112F37"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 xml:space="preserve">express their views on school education generally and work with the school. </w:t>
      </w:r>
    </w:p>
    <w:p w14:paraId="504CF5C5" w14:textId="77777777" w:rsidR="00A619F9" w:rsidRPr="00A619F9" w:rsidRDefault="00A619F9" w:rsidP="00A619F9">
      <w:pPr>
        <w:rPr>
          <w:rFonts w:ascii="Arial" w:hAnsi="Arial" w:cs="Arial"/>
          <w:lang w:eastAsia="en-GB"/>
        </w:rPr>
      </w:pPr>
    </w:p>
    <w:p w14:paraId="337D6786" w14:textId="77777777" w:rsidR="00A619F9" w:rsidRPr="00A619F9" w:rsidRDefault="00A619F9" w:rsidP="00A619F9">
      <w:pPr>
        <w:rPr>
          <w:rFonts w:ascii="Arial" w:hAnsi="Arial" w:cs="Arial"/>
          <w:lang w:eastAsia="en-GB"/>
        </w:rPr>
      </w:pPr>
      <w:r w:rsidRPr="00A619F9">
        <w:rPr>
          <w:rFonts w:ascii="Arial" w:hAnsi="Arial" w:cs="Arial"/>
          <w:lang w:eastAsia="en-GB"/>
        </w:rPr>
        <w:t>All parents / carers are automatically members of the Parent Forum at this school. As a member of the Parent Forum all parents should –</w:t>
      </w:r>
    </w:p>
    <w:p w14:paraId="6CF95B2A" w14:textId="77777777" w:rsidR="00A619F9" w:rsidRPr="00A619F9" w:rsidRDefault="00A619F9" w:rsidP="00A619F9">
      <w:pPr>
        <w:rPr>
          <w:rFonts w:ascii="Arial" w:hAnsi="Arial" w:cs="Arial"/>
          <w:lang w:eastAsia="en-GB"/>
        </w:rPr>
      </w:pPr>
    </w:p>
    <w:p w14:paraId="352B5225"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receive information about the school and its activities;</w:t>
      </w:r>
    </w:p>
    <w:p w14:paraId="59FB20E5"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hear about what partnership with parents means in our school;</w:t>
      </w:r>
    </w:p>
    <w:p w14:paraId="1229C7A9"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be invited to be involved in ways and times that suit you;</w:t>
      </w:r>
    </w:p>
    <w:p w14:paraId="67DD6965"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identify issues you want the Parent Council to work on with the school;</w:t>
      </w:r>
    </w:p>
    <w:p w14:paraId="34214114"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be asked your opinion by the Parent Council on issues relating to the school and the education it provides;</w:t>
      </w:r>
    </w:p>
    <w:p w14:paraId="7ACA59A1"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work collaboratively with the school; and</w:t>
      </w:r>
    </w:p>
    <w:p w14:paraId="3FDD6CA0" w14:textId="77777777" w:rsidR="00A619F9" w:rsidRPr="00A619F9" w:rsidRDefault="00A619F9" w:rsidP="0059162A">
      <w:pPr>
        <w:widowControl w:val="0"/>
        <w:numPr>
          <w:ilvl w:val="0"/>
          <w:numId w:val="30"/>
        </w:numPr>
        <w:autoSpaceDE w:val="0"/>
        <w:autoSpaceDN w:val="0"/>
        <w:adjustRightInd w:val="0"/>
        <w:spacing w:after="120"/>
        <w:ind w:left="709" w:hanging="284"/>
        <w:rPr>
          <w:rFonts w:ascii="Arial" w:hAnsi="Arial" w:cs="Arial"/>
          <w:lang w:eastAsia="en-GB"/>
        </w:rPr>
      </w:pPr>
      <w:r w:rsidRPr="00A619F9">
        <w:rPr>
          <w:rFonts w:ascii="Arial" w:hAnsi="Arial" w:cs="Arial"/>
          <w:lang w:eastAsia="en-GB"/>
        </w:rPr>
        <w:t>enjoy taking part in the life of the school in whatever way possible.</w:t>
      </w:r>
    </w:p>
    <w:p w14:paraId="2C9D08C6" w14:textId="77777777" w:rsidR="00A619F9" w:rsidRPr="00A619F9" w:rsidRDefault="00A619F9" w:rsidP="00A619F9">
      <w:pPr>
        <w:rPr>
          <w:rFonts w:ascii="Arial" w:hAnsi="Arial" w:cs="Arial"/>
          <w:lang w:eastAsia="en-GB"/>
        </w:rPr>
      </w:pPr>
    </w:p>
    <w:p w14:paraId="1F6654D2" w14:textId="77777777" w:rsidR="00A619F9" w:rsidRPr="00A619F9" w:rsidRDefault="00A619F9" w:rsidP="00A619F9">
      <w:pPr>
        <w:rPr>
          <w:rFonts w:ascii="Arial" w:hAnsi="Arial" w:cs="Arial"/>
          <w:lang w:eastAsia="en-GB"/>
        </w:rPr>
      </w:pPr>
      <w:r w:rsidRPr="00A619F9">
        <w:rPr>
          <w:rFonts w:ascii="Arial" w:hAnsi="Arial" w:cs="Arial"/>
          <w:lang w:eastAsia="en-GB"/>
        </w:rPr>
        <w:t xml:space="preserve">Parent Councils are the formal representative body for parents / carers with children attending school. Parent Councils are different in each school to enable them to meet the needs of parents / carers locally. </w:t>
      </w:r>
    </w:p>
    <w:p w14:paraId="33D0BB4E" w14:textId="77777777" w:rsidR="00A619F9" w:rsidRPr="00A619F9" w:rsidRDefault="00A619F9" w:rsidP="00A619F9">
      <w:pPr>
        <w:rPr>
          <w:rFonts w:ascii="Arial" w:hAnsi="Arial" w:cs="Arial"/>
          <w:lang w:eastAsia="en-GB"/>
        </w:rPr>
      </w:pPr>
    </w:p>
    <w:p w14:paraId="69AE6FF5" w14:textId="77777777" w:rsidR="00A619F9" w:rsidRPr="00A619F9" w:rsidRDefault="00A619F9" w:rsidP="00A619F9">
      <w:pPr>
        <w:rPr>
          <w:rFonts w:ascii="Arial" w:hAnsi="Arial" w:cs="Arial"/>
          <w:lang w:eastAsia="en-GB"/>
        </w:rPr>
      </w:pPr>
      <w:r w:rsidRPr="00A619F9">
        <w:rPr>
          <w:rFonts w:ascii="Arial" w:hAnsi="Arial" w:cs="Arial"/>
          <w:lang w:eastAsia="en-GB"/>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6409F4ED" w14:textId="77777777" w:rsidR="00A619F9" w:rsidRPr="00A619F9" w:rsidRDefault="00A619F9" w:rsidP="00A619F9">
      <w:pPr>
        <w:rPr>
          <w:rFonts w:ascii="Arial" w:hAnsi="Arial" w:cs="Arial"/>
          <w:lang w:eastAsia="en-GB"/>
        </w:rPr>
      </w:pPr>
    </w:p>
    <w:p w14:paraId="6D0609A7" w14:textId="77777777" w:rsidR="00A619F9" w:rsidRPr="00A619F9" w:rsidRDefault="00A619F9" w:rsidP="00A619F9">
      <w:pPr>
        <w:rPr>
          <w:rFonts w:ascii="Arial" w:hAnsi="Arial" w:cs="Arial"/>
          <w:lang w:eastAsia="en-GB"/>
        </w:rPr>
      </w:pPr>
      <w:r w:rsidRPr="00A619F9">
        <w:rPr>
          <w:rFonts w:ascii="Arial" w:hAnsi="Arial" w:cs="Arial"/>
          <w:lang w:eastAsia="en-GB"/>
        </w:rPr>
        <w:t>The main aims of the Parent Council are:</w:t>
      </w:r>
    </w:p>
    <w:p w14:paraId="1BAD388B" w14:textId="77777777" w:rsidR="00A619F9" w:rsidRPr="00A619F9" w:rsidRDefault="00A619F9" w:rsidP="0059162A">
      <w:pPr>
        <w:numPr>
          <w:ilvl w:val="0"/>
          <w:numId w:val="34"/>
        </w:numPr>
        <w:rPr>
          <w:rFonts w:ascii="Arial" w:hAnsi="Arial" w:cs="Arial"/>
          <w:lang w:eastAsia="en-GB"/>
        </w:rPr>
      </w:pPr>
      <w:r w:rsidRPr="00A619F9">
        <w:rPr>
          <w:rFonts w:ascii="Arial" w:hAnsi="Arial" w:cs="Arial"/>
          <w:lang w:eastAsia="en-GB"/>
        </w:rPr>
        <w:t>To support and work collaboratively with the school in its work with pupils</w:t>
      </w:r>
    </w:p>
    <w:p w14:paraId="5F5EDD1F" w14:textId="77777777" w:rsidR="00A619F9" w:rsidRPr="00A619F9" w:rsidRDefault="00A619F9" w:rsidP="0059162A">
      <w:pPr>
        <w:numPr>
          <w:ilvl w:val="0"/>
          <w:numId w:val="34"/>
        </w:numPr>
        <w:rPr>
          <w:rFonts w:ascii="Arial" w:hAnsi="Arial" w:cs="Arial"/>
          <w:lang w:eastAsia="en-GB"/>
        </w:rPr>
      </w:pPr>
      <w:r w:rsidRPr="00A619F9">
        <w:rPr>
          <w:rFonts w:ascii="Arial" w:hAnsi="Arial" w:cs="Arial"/>
          <w:lang w:eastAsia="en-GB"/>
        </w:rPr>
        <w:t xml:space="preserve">To seek and represent the views of parents </w:t>
      </w:r>
    </w:p>
    <w:p w14:paraId="5555EA0B" w14:textId="77777777" w:rsidR="00A619F9" w:rsidRPr="00A619F9" w:rsidRDefault="00A619F9" w:rsidP="0059162A">
      <w:pPr>
        <w:numPr>
          <w:ilvl w:val="0"/>
          <w:numId w:val="34"/>
        </w:numPr>
        <w:ind w:left="714" w:hanging="357"/>
        <w:rPr>
          <w:rFonts w:ascii="Arial" w:hAnsi="Arial" w:cs="Arial"/>
          <w:lang w:eastAsia="en-GB"/>
        </w:rPr>
      </w:pPr>
      <w:r w:rsidRPr="00A619F9">
        <w:rPr>
          <w:rFonts w:ascii="Arial" w:hAnsi="Arial" w:cs="Arial"/>
          <w:lang w:eastAsia="en-GB"/>
        </w:rPr>
        <w:t>To promote contact between the school, parents, pupils, providers of nursery education and the community</w:t>
      </w:r>
    </w:p>
    <w:p w14:paraId="5C008488" w14:textId="77777777" w:rsidR="00A619F9" w:rsidRPr="00A619F9" w:rsidRDefault="00A619F9" w:rsidP="0059162A">
      <w:pPr>
        <w:numPr>
          <w:ilvl w:val="0"/>
          <w:numId w:val="34"/>
        </w:numPr>
        <w:rPr>
          <w:rFonts w:ascii="Arial" w:hAnsi="Arial" w:cs="Arial"/>
          <w:lang w:eastAsia="en-GB"/>
        </w:rPr>
      </w:pPr>
      <w:r w:rsidRPr="00A619F9">
        <w:rPr>
          <w:rFonts w:ascii="Arial" w:hAnsi="Arial" w:cs="Arial"/>
          <w:lang w:eastAsia="en-GB"/>
        </w:rPr>
        <w:t>To report to the Parent Forum</w:t>
      </w:r>
    </w:p>
    <w:p w14:paraId="1AE93BC3" w14:textId="77777777" w:rsidR="00A619F9" w:rsidRPr="00A619F9" w:rsidRDefault="00A619F9" w:rsidP="0059162A">
      <w:pPr>
        <w:widowControl w:val="0"/>
        <w:numPr>
          <w:ilvl w:val="0"/>
          <w:numId w:val="34"/>
        </w:numPr>
        <w:autoSpaceDE w:val="0"/>
        <w:autoSpaceDN w:val="0"/>
        <w:adjustRightInd w:val="0"/>
        <w:ind w:left="714" w:hanging="357"/>
        <w:rPr>
          <w:rFonts w:ascii="Arial" w:hAnsi="Arial" w:cs="Arial"/>
          <w:lang w:eastAsia="en-GB"/>
        </w:rPr>
      </w:pPr>
      <w:r w:rsidRPr="00A619F9">
        <w:rPr>
          <w:rFonts w:ascii="Arial" w:hAnsi="Arial" w:cs="Arial"/>
          <w:lang w:eastAsia="en-GB"/>
        </w:rPr>
        <w:t>To be involved in the appointment of senior promoted staff in the school.</w:t>
      </w:r>
    </w:p>
    <w:p w14:paraId="00A65FF7" w14:textId="77777777" w:rsidR="00A619F9" w:rsidRPr="00A619F9" w:rsidRDefault="00A619F9" w:rsidP="0059162A">
      <w:pPr>
        <w:numPr>
          <w:ilvl w:val="0"/>
          <w:numId w:val="34"/>
        </w:numPr>
        <w:rPr>
          <w:rFonts w:ascii="Arial" w:hAnsi="Arial" w:cs="Arial"/>
          <w:lang w:eastAsia="en-GB"/>
        </w:rPr>
      </w:pPr>
      <w:r w:rsidRPr="00A619F9">
        <w:rPr>
          <w:rFonts w:ascii="Arial" w:hAnsi="Arial" w:cs="Arial"/>
          <w:lang w:eastAsia="en-GB"/>
        </w:rPr>
        <w:t>To raise funds for the school for the benefit of pupils (in some schools the PTA/P</w:t>
      </w:r>
      <w:r w:rsidRPr="00A619F9">
        <w:rPr>
          <w:rFonts w:ascii="Arial" w:hAnsi="Arial" w:cs="Arial"/>
          <w:caps/>
          <w:lang w:eastAsia="en-GB"/>
        </w:rPr>
        <w:t>A</w:t>
      </w:r>
      <w:r w:rsidRPr="00A619F9">
        <w:rPr>
          <w:rFonts w:ascii="Arial" w:hAnsi="Arial" w:cs="Arial"/>
          <w:lang w:eastAsia="en-GB"/>
        </w:rPr>
        <w:t xml:space="preserve"> fulfils this role). </w:t>
      </w:r>
    </w:p>
    <w:p w14:paraId="09BC3C15" w14:textId="77777777" w:rsidR="00A619F9" w:rsidRPr="00A619F9" w:rsidRDefault="00A619F9" w:rsidP="0059162A">
      <w:pPr>
        <w:numPr>
          <w:ilvl w:val="0"/>
          <w:numId w:val="34"/>
        </w:numPr>
        <w:rPr>
          <w:rFonts w:ascii="Arial" w:hAnsi="Arial" w:cs="Arial"/>
          <w:lang w:eastAsia="en-GB"/>
        </w:rPr>
      </w:pPr>
      <w:r w:rsidRPr="00A619F9">
        <w:rPr>
          <w:rFonts w:ascii="Arial" w:hAnsi="Arial" w:cs="Arial"/>
          <w:lang w:eastAsia="en-GB"/>
        </w:rPr>
        <w:lastRenderedPageBreak/>
        <w:t>To be included in School Improvement Planning</w:t>
      </w:r>
    </w:p>
    <w:p w14:paraId="1559B1B2" w14:textId="77777777" w:rsidR="00A619F9" w:rsidRPr="00A619F9" w:rsidRDefault="00A619F9" w:rsidP="00A619F9">
      <w:pPr>
        <w:rPr>
          <w:rFonts w:ascii="Arial" w:hAnsi="Arial" w:cs="Arial"/>
          <w:lang w:eastAsia="en-GB"/>
        </w:rPr>
      </w:pPr>
    </w:p>
    <w:p w14:paraId="2D02C442" w14:textId="77777777" w:rsidR="007028DD" w:rsidRPr="00F675BD" w:rsidRDefault="007028DD">
      <w:pPr>
        <w:pStyle w:val="Body1"/>
        <w:rPr>
          <w:rFonts w:ascii="Arial" w:eastAsia="Times New Roman" w:hAnsi="Arial" w:cs="Arial"/>
          <w:color w:val="auto"/>
          <w:szCs w:val="24"/>
        </w:rPr>
      </w:pPr>
      <w:r w:rsidRPr="00F675BD">
        <w:rPr>
          <w:rFonts w:ascii="Arial" w:eastAsia="Times New Roman" w:hAnsi="Arial" w:cs="Arial"/>
          <w:color w:val="auto"/>
          <w:szCs w:val="24"/>
        </w:rPr>
        <w:t>The current chair of our Parent Council is Mr Kevin O’Neill.</w:t>
      </w:r>
    </w:p>
    <w:p w14:paraId="5E2FD7DA" w14:textId="77777777" w:rsidR="007028DD" w:rsidRPr="00F675BD" w:rsidRDefault="007028DD">
      <w:pPr>
        <w:pStyle w:val="Body1"/>
        <w:rPr>
          <w:rFonts w:ascii="Arial" w:eastAsia="Times New Roman" w:hAnsi="Arial" w:cs="Arial"/>
          <w:color w:val="auto"/>
          <w:szCs w:val="24"/>
        </w:rPr>
      </w:pPr>
    </w:p>
    <w:p w14:paraId="6C78AD68" w14:textId="77777777" w:rsidR="00395B10" w:rsidRPr="007028DD" w:rsidRDefault="007028DD">
      <w:pPr>
        <w:pStyle w:val="Body1"/>
        <w:rPr>
          <w:rFonts w:ascii="Arial" w:eastAsia="Times New Roman" w:hAnsi="Arial" w:cs="Arial"/>
          <w:color w:val="7030A0"/>
          <w:szCs w:val="24"/>
        </w:rPr>
      </w:pPr>
      <w:r w:rsidRPr="00F675BD">
        <w:rPr>
          <w:rFonts w:ascii="Arial" w:eastAsia="Times New Roman" w:hAnsi="Arial" w:cs="Arial"/>
          <w:color w:val="auto"/>
          <w:szCs w:val="24"/>
        </w:rPr>
        <w:t>All parents are welcome and encouraged to attend Parent Council meetings.  Meeting dates are shared on the School Twitter @HallglenPrimary and on the School App.</w:t>
      </w:r>
      <w:r w:rsidR="00A619F9" w:rsidRPr="007028DD">
        <w:rPr>
          <w:rFonts w:ascii="Arial" w:eastAsia="Times New Roman" w:hAnsi="Arial" w:cs="Arial"/>
          <w:color w:val="7030A0"/>
          <w:szCs w:val="24"/>
        </w:rPr>
        <w:br/>
      </w:r>
      <w:bookmarkStart w:id="12" w:name="OLE_LINK4"/>
    </w:p>
    <w:p w14:paraId="6CA163D1" w14:textId="77777777" w:rsidR="003330CE" w:rsidRDefault="00A619F9">
      <w:pPr>
        <w:pStyle w:val="Body1"/>
        <w:rPr>
          <w:rFonts w:ascii="Arial" w:eastAsia="Times New Roman" w:hAnsi="Arial" w:cs="Arial"/>
          <w:color w:val="0000FF"/>
          <w:szCs w:val="24"/>
          <w:u w:val="single"/>
        </w:rPr>
      </w:pPr>
      <w:r w:rsidRPr="00A619F9">
        <w:rPr>
          <w:rFonts w:ascii="Arial" w:eastAsia="Times New Roman" w:hAnsi="Arial" w:cs="Arial"/>
          <w:color w:val="auto"/>
          <w:szCs w:val="24"/>
        </w:rPr>
        <w:t>For more information on parental involvement and engagement or to find out about parents as partners in their children’s learning, please contact the school or visit the Parentzone website at</w:t>
      </w:r>
      <w:bookmarkEnd w:id="12"/>
      <w:r w:rsidRPr="00A619F9">
        <w:rPr>
          <w:rFonts w:ascii="Arial" w:eastAsia="Times New Roman" w:hAnsi="Arial" w:cs="Arial"/>
          <w:color w:val="auto"/>
          <w:szCs w:val="24"/>
        </w:rPr>
        <w:t xml:space="preserve"> </w:t>
      </w:r>
      <w:hyperlink r:id="rId55" w:history="1">
        <w:r w:rsidRPr="00A619F9">
          <w:rPr>
            <w:rFonts w:ascii="Arial" w:eastAsia="Times New Roman" w:hAnsi="Arial" w:cs="Arial"/>
            <w:color w:val="0000FF"/>
            <w:szCs w:val="24"/>
            <w:u w:val="single"/>
          </w:rPr>
          <w:t>https://www.education.gov.scot/parentzone/</w:t>
        </w:r>
      </w:hyperlink>
    </w:p>
    <w:p w14:paraId="067F3EA4" w14:textId="77777777" w:rsidR="00A619F9" w:rsidRPr="001C2CBD" w:rsidRDefault="00A619F9">
      <w:pPr>
        <w:pStyle w:val="Body1"/>
        <w:rPr>
          <w:rFonts w:ascii="Arial" w:hAnsi="Arial" w:cs="Arial"/>
        </w:rPr>
      </w:pPr>
    </w:p>
    <w:p w14:paraId="5A92DAD7" w14:textId="77777777" w:rsidR="007028DD" w:rsidRDefault="007028DD">
      <w:pPr>
        <w:pStyle w:val="Body1"/>
        <w:rPr>
          <w:rFonts w:ascii="Arial" w:eastAsia="Times New Roman" w:hAnsi="Arial" w:cs="Arial"/>
          <w:color w:val="7030A0"/>
          <w:szCs w:val="24"/>
        </w:rPr>
      </w:pPr>
    </w:p>
    <w:p w14:paraId="4EE24BF6" w14:textId="77777777" w:rsidR="007028DD" w:rsidRPr="00693052" w:rsidRDefault="007028DD">
      <w:pPr>
        <w:pStyle w:val="Body1"/>
        <w:rPr>
          <w:rFonts w:ascii="Arial" w:eastAsia="Times New Roman" w:hAnsi="Arial" w:cs="Arial"/>
          <w:color w:val="auto"/>
          <w:szCs w:val="24"/>
          <w:u w:val="single"/>
        </w:rPr>
      </w:pPr>
      <w:r w:rsidRPr="00693052">
        <w:rPr>
          <w:rFonts w:ascii="Arial" w:eastAsia="Times New Roman" w:hAnsi="Arial" w:cs="Arial"/>
          <w:color w:val="auto"/>
          <w:szCs w:val="24"/>
          <w:u w:val="single"/>
        </w:rPr>
        <w:t>Rights Respecting School Group (RRS Group)</w:t>
      </w:r>
    </w:p>
    <w:p w14:paraId="5A88FEBF" w14:textId="77777777" w:rsidR="003330CE" w:rsidRPr="00693052" w:rsidRDefault="007028DD">
      <w:pPr>
        <w:pStyle w:val="Body1"/>
        <w:rPr>
          <w:rFonts w:ascii="Arial" w:eastAsia="Times New Roman" w:hAnsi="Arial" w:cs="Arial"/>
          <w:color w:val="auto"/>
          <w:szCs w:val="24"/>
        </w:rPr>
      </w:pPr>
      <w:r w:rsidRPr="00693052">
        <w:rPr>
          <w:rFonts w:ascii="Arial" w:eastAsia="Times New Roman" w:hAnsi="Arial" w:cs="Arial"/>
          <w:color w:val="auto"/>
          <w:szCs w:val="24"/>
        </w:rPr>
        <w:t>Every class between Primary 3 and Primary 7 has a representative on the Rights Respecting School Group.  This group meets monthly to discuss Children’s Rights and issues which the children feel are important to them and their classmates.  This helps to ensure that all pupils have their say with regards to school development, improvement and their rights.</w:t>
      </w:r>
    </w:p>
    <w:p w14:paraId="54A1D22F" w14:textId="77777777" w:rsidR="007028DD" w:rsidRDefault="007028DD">
      <w:pPr>
        <w:pStyle w:val="Body1"/>
        <w:rPr>
          <w:rFonts w:ascii="Arial" w:eastAsia="Times New Roman" w:hAnsi="Arial" w:cs="Arial"/>
          <w:color w:val="7030A0"/>
          <w:szCs w:val="24"/>
        </w:rPr>
      </w:pPr>
    </w:p>
    <w:p w14:paraId="5F092505" w14:textId="77777777" w:rsidR="007028DD" w:rsidRPr="00693052" w:rsidRDefault="007028DD">
      <w:pPr>
        <w:pStyle w:val="Body1"/>
        <w:rPr>
          <w:rFonts w:ascii="Arial" w:eastAsia="Times New Roman" w:hAnsi="Arial" w:cs="Arial"/>
          <w:color w:val="auto"/>
          <w:szCs w:val="24"/>
          <w:u w:val="single"/>
        </w:rPr>
      </w:pPr>
      <w:r w:rsidRPr="00693052">
        <w:rPr>
          <w:rFonts w:ascii="Arial" w:eastAsia="Times New Roman" w:hAnsi="Arial" w:cs="Arial"/>
          <w:i/>
          <w:color w:val="auto"/>
          <w:szCs w:val="24"/>
          <w:u w:val="single"/>
        </w:rPr>
        <w:t>Little</w:t>
      </w:r>
      <w:r w:rsidRPr="00693052">
        <w:rPr>
          <w:rFonts w:ascii="Arial" w:eastAsia="Times New Roman" w:hAnsi="Arial" w:cs="Arial"/>
          <w:color w:val="auto"/>
          <w:szCs w:val="24"/>
          <w:u w:val="single"/>
        </w:rPr>
        <w:t xml:space="preserve"> Rights Respecting School Group</w:t>
      </w:r>
    </w:p>
    <w:p w14:paraId="7CDE29BF" w14:textId="4E4C695E" w:rsidR="007028DD" w:rsidRPr="00693052" w:rsidRDefault="007028DD">
      <w:pPr>
        <w:pStyle w:val="Body1"/>
        <w:rPr>
          <w:rFonts w:ascii="Arial" w:eastAsia="Times New Roman" w:hAnsi="Arial" w:cs="Arial"/>
          <w:color w:val="auto"/>
          <w:szCs w:val="24"/>
        </w:rPr>
      </w:pPr>
      <w:r w:rsidRPr="00693052">
        <w:rPr>
          <w:rFonts w:ascii="Arial" w:eastAsia="Times New Roman" w:hAnsi="Arial" w:cs="Arial"/>
          <w:color w:val="auto"/>
          <w:szCs w:val="24"/>
        </w:rPr>
        <w:t xml:space="preserve">This is the Early Years equivalent of the RRS </w:t>
      </w:r>
      <w:r w:rsidR="004D0DFA" w:rsidRPr="00693052">
        <w:rPr>
          <w:rFonts w:ascii="Arial" w:eastAsia="Times New Roman" w:hAnsi="Arial" w:cs="Arial"/>
          <w:color w:val="auto"/>
          <w:szCs w:val="24"/>
        </w:rPr>
        <w:t>Group,</w:t>
      </w:r>
      <w:r w:rsidR="00235D9E" w:rsidRPr="00693052">
        <w:rPr>
          <w:rFonts w:ascii="Arial" w:eastAsia="Times New Roman" w:hAnsi="Arial" w:cs="Arial"/>
          <w:color w:val="auto"/>
          <w:szCs w:val="24"/>
        </w:rPr>
        <w:t xml:space="preserve"> and its members come from Primary 1 and Primary 2.  This group meets monthly and is supported by our </w:t>
      </w:r>
      <w:r w:rsidR="004D5892" w:rsidRPr="00693052">
        <w:rPr>
          <w:rFonts w:ascii="Arial" w:eastAsia="Times New Roman" w:hAnsi="Arial" w:cs="Arial"/>
          <w:color w:val="auto"/>
          <w:szCs w:val="24"/>
        </w:rPr>
        <w:t>Primary 7 rep</w:t>
      </w:r>
      <w:r w:rsidR="00C863E0" w:rsidRPr="00693052">
        <w:rPr>
          <w:rFonts w:ascii="Arial" w:eastAsia="Times New Roman" w:hAnsi="Arial" w:cs="Arial"/>
          <w:color w:val="auto"/>
          <w:szCs w:val="24"/>
        </w:rPr>
        <w:t>resentative</w:t>
      </w:r>
      <w:r w:rsidR="004D5892" w:rsidRPr="00693052">
        <w:rPr>
          <w:rFonts w:ascii="Arial" w:eastAsia="Times New Roman" w:hAnsi="Arial" w:cs="Arial"/>
          <w:color w:val="auto"/>
          <w:szCs w:val="24"/>
        </w:rPr>
        <w:t>s and</w:t>
      </w:r>
      <w:r w:rsidR="00235D9E" w:rsidRPr="00693052">
        <w:rPr>
          <w:rFonts w:ascii="Arial" w:eastAsia="Times New Roman" w:hAnsi="Arial" w:cs="Arial"/>
          <w:color w:val="auto"/>
          <w:szCs w:val="24"/>
        </w:rPr>
        <w:t xml:space="preserve"> our pupil lead for the RRS Group.</w:t>
      </w:r>
    </w:p>
    <w:p w14:paraId="71F48B08" w14:textId="77777777" w:rsidR="00235D9E" w:rsidRPr="00C863E0" w:rsidRDefault="00235D9E">
      <w:pPr>
        <w:pStyle w:val="Body1"/>
        <w:rPr>
          <w:rFonts w:ascii="Arial" w:eastAsia="Times New Roman" w:hAnsi="Arial" w:cs="Arial"/>
          <w:color w:val="1F3864" w:themeColor="accent5" w:themeShade="80"/>
          <w:szCs w:val="24"/>
        </w:rPr>
      </w:pPr>
    </w:p>
    <w:p w14:paraId="4D869B7B" w14:textId="77777777" w:rsidR="00235D9E" w:rsidRPr="00693052" w:rsidRDefault="00235D9E">
      <w:pPr>
        <w:pStyle w:val="Body1"/>
        <w:rPr>
          <w:rFonts w:ascii="Arial" w:eastAsia="Times New Roman" w:hAnsi="Arial" w:cs="Arial"/>
          <w:color w:val="auto"/>
          <w:szCs w:val="24"/>
          <w:u w:val="single"/>
        </w:rPr>
      </w:pPr>
      <w:r w:rsidRPr="00693052">
        <w:rPr>
          <w:rFonts w:ascii="Arial" w:eastAsia="Times New Roman" w:hAnsi="Arial" w:cs="Arial"/>
          <w:color w:val="auto"/>
          <w:szCs w:val="24"/>
          <w:u w:val="single"/>
        </w:rPr>
        <w:t>Reading Reps</w:t>
      </w:r>
    </w:p>
    <w:p w14:paraId="400794FA" w14:textId="77777777" w:rsidR="00235D9E" w:rsidRPr="00693052" w:rsidRDefault="00235D9E">
      <w:pPr>
        <w:pStyle w:val="Body1"/>
        <w:rPr>
          <w:rFonts w:ascii="Arial" w:eastAsia="Times New Roman" w:hAnsi="Arial" w:cs="Arial"/>
          <w:color w:val="auto"/>
          <w:szCs w:val="24"/>
        </w:rPr>
      </w:pPr>
      <w:r w:rsidRPr="00693052">
        <w:rPr>
          <w:rFonts w:ascii="Arial" w:eastAsia="Times New Roman" w:hAnsi="Arial" w:cs="Arial"/>
          <w:color w:val="auto"/>
          <w:szCs w:val="24"/>
        </w:rPr>
        <w:t xml:space="preserve">Members of this group come from our Primary 3 – Primary 7 classes and their role is to encourage our whole school to read for enjoyment.  They take time to gather pupil voice and then plan reading experiences and material </w:t>
      </w:r>
      <w:r w:rsidR="00C863E0" w:rsidRPr="00693052">
        <w:rPr>
          <w:rFonts w:ascii="Arial" w:eastAsia="Times New Roman" w:hAnsi="Arial" w:cs="Arial"/>
          <w:color w:val="auto"/>
          <w:szCs w:val="24"/>
        </w:rPr>
        <w:t>in line</w:t>
      </w:r>
      <w:r w:rsidRPr="00693052">
        <w:rPr>
          <w:rFonts w:ascii="Arial" w:eastAsia="Times New Roman" w:hAnsi="Arial" w:cs="Arial"/>
          <w:color w:val="auto"/>
          <w:szCs w:val="24"/>
        </w:rPr>
        <w:t xml:space="preserve"> with feedback from pupils across the school.</w:t>
      </w:r>
    </w:p>
    <w:p w14:paraId="7DEB05BF" w14:textId="77777777" w:rsidR="00235D9E" w:rsidRPr="00693052" w:rsidRDefault="00235D9E">
      <w:pPr>
        <w:pStyle w:val="Body1"/>
        <w:rPr>
          <w:rFonts w:ascii="Arial" w:eastAsia="Times New Roman" w:hAnsi="Arial" w:cs="Arial"/>
          <w:color w:val="auto"/>
          <w:szCs w:val="24"/>
        </w:rPr>
      </w:pPr>
    </w:p>
    <w:p w14:paraId="3C4862CE" w14:textId="77777777" w:rsidR="00235D9E" w:rsidRPr="00693052" w:rsidRDefault="00235D9E">
      <w:pPr>
        <w:pStyle w:val="Body1"/>
        <w:rPr>
          <w:rFonts w:ascii="Arial" w:eastAsia="Times New Roman" w:hAnsi="Arial" w:cs="Arial"/>
          <w:color w:val="auto"/>
          <w:szCs w:val="24"/>
          <w:u w:val="single"/>
        </w:rPr>
      </w:pPr>
      <w:r w:rsidRPr="00693052">
        <w:rPr>
          <w:rFonts w:ascii="Arial" w:eastAsia="Times New Roman" w:hAnsi="Arial" w:cs="Arial"/>
          <w:color w:val="auto"/>
          <w:szCs w:val="24"/>
          <w:u w:val="single"/>
        </w:rPr>
        <w:t>Digital Leaders</w:t>
      </w:r>
    </w:p>
    <w:p w14:paraId="40033A66" w14:textId="77777777" w:rsidR="00235D9E" w:rsidRPr="00693052" w:rsidRDefault="00235D9E">
      <w:pPr>
        <w:pStyle w:val="Body1"/>
        <w:rPr>
          <w:rFonts w:ascii="Arial" w:eastAsia="Times New Roman" w:hAnsi="Arial" w:cs="Arial"/>
          <w:color w:val="auto"/>
          <w:szCs w:val="24"/>
        </w:rPr>
      </w:pPr>
      <w:r w:rsidRPr="00693052">
        <w:rPr>
          <w:rFonts w:ascii="Arial" w:eastAsia="Times New Roman" w:hAnsi="Arial" w:cs="Arial"/>
          <w:color w:val="auto"/>
          <w:szCs w:val="24"/>
        </w:rPr>
        <w:t>A team of pupils from Primary 6 and Primary 7 have been trained as ‘Digital Leaders’.  Their role is to support pupils and staff with digital learning opportunities.</w:t>
      </w:r>
    </w:p>
    <w:p w14:paraId="56E4326C" w14:textId="77777777" w:rsidR="00015DB1" w:rsidRPr="00693052" w:rsidRDefault="00015DB1">
      <w:pPr>
        <w:pStyle w:val="Body1"/>
        <w:rPr>
          <w:rFonts w:ascii="Arial" w:eastAsia="Times New Roman" w:hAnsi="Arial" w:cs="Arial"/>
          <w:color w:val="auto"/>
          <w:szCs w:val="24"/>
        </w:rPr>
      </w:pPr>
    </w:p>
    <w:p w14:paraId="0B6F2B22" w14:textId="77777777" w:rsidR="00015DB1" w:rsidRPr="00693052" w:rsidRDefault="00015DB1">
      <w:pPr>
        <w:pStyle w:val="Body1"/>
        <w:rPr>
          <w:rFonts w:ascii="Arial" w:eastAsia="Times New Roman" w:hAnsi="Arial" w:cs="Arial"/>
          <w:color w:val="auto"/>
          <w:szCs w:val="24"/>
          <w:u w:val="single"/>
        </w:rPr>
      </w:pPr>
      <w:r w:rsidRPr="00693052">
        <w:rPr>
          <w:rFonts w:ascii="Arial" w:eastAsia="Times New Roman" w:hAnsi="Arial" w:cs="Arial"/>
          <w:color w:val="auto"/>
          <w:szCs w:val="24"/>
          <w:u w:val="single"/>
        </w:rPr>
        <w:t>Rota-Kids</w:t>
      </w:r>
    </w:p>
    <w:p w14:paraId="42D67F48" w14:textId="77777777" w:rsidR="00015DB1" w:rsidRPr="00693052" w:rsidRDefault="00015DB1">
      <w:pPr>
        <w:pStyle w:val="Body1"/>
        <w:rPr>
          <w:rFonts w:ascii="Arial" w:eastAsia="Times New Roman" w:hAnsi="Arial" w:cs="Arial"/>
          <w:color w:val="auto"/>
          <w:szCs w:val="24"/>
        </w:rPr>
      </w:pPr>
      <w:r w:rsidRPr="00693052">
        <w:rPr>
          <w:rFonts w:ascii="Arial" w:eastAsia="Times New Roman" w:hAnsi="Arial" w:cs="Arial"/>
          <w:color w:val="auto"/>
          <w:szCs w:val="24"/>
        </w:rPr>
        <w:t xml:space="preserve">Our Primary 6 pupils are invited to join Rota-Kids.  Volunteers from the local Rotary Club come into school to support our pupils in developing </w:t>
      </w:r>
      <w:r w:rsidR="00A520EC" w:rsidRPr="00693052">
        <w:rPr>
          <w:rFonts w:ascii="Arial" w:eastAsia="Times New Roman" w:hAnsi="Arial" w:cs="Arial"/>
          <w:color w:val="auto"/>
          <w:szCs w:val="24"/>
        </w:rPr>
        <w:t>a range of skills to effectively support</w:t>
      </w:r>
      <w:r w:rsidRPr="00693052">
        <w:rPr>
          <w:rFonts w:ascii="Arial" w:eastAsia="Times New Roman" w:hAnsi="Arial" w:cs="Arial"/>
          <w:color w:val="auto"/>
          <w:szCs w:val="24"/>
        </w:rPr>
        <w:t xml:space="preserve"> local and national charities.</w:t>
      </w:r>
    </w:p>
    <w:p w14:paraId="39DDD562" w14:textId="77777777" w:rsidR="00235D9E" w:rsidRPr="00693052" w:rsidRDefault="00235D9E">
      <w:pPr>
        <w:pStyle w:val="Body1"/>
        <w:rPr>
          <w:rFonts w:ascii="Arial" w:eastAsia="Times New Roman" w:hAnsi="Arial" w:cs="Arial"/>
          <w:color w:val="auto"/>
          <w:szCs w:val="24"/>
        </w:rPr>
      </w:pPr>
    </w:p>
    <w:p w14:paraId="0E4FDD7B" w14:textId="77777777" w:rsidR="00235D9E" w:rsidRPr="00693052" w:rsidRDefault="00235D9E">
      <w:pPr>
        <w:pStyle w:val="Body1"/>
        <w:rPr>
          <w:rFonts w:ascii="Arial" w:eastAsia="Times New Roman" w:hAnsi="Arial" w:cs="Arial"/>
          <w:color w:val="auto"/>
          <w:szCs w:val="24"/>
          <w:u w:val="single"/>
        </w:rPr>
      </w:pPr>
      <w:r w:rsidRPr="00693052">
        <w:rPr>
          <w:rFonts w:ascii="Arial" w:eastAsia="Times New Roman" w:hAnsi="Arial" w:cs="Arial"/>
          <w:color w:val="auto"/>
          <w:szCs w:val="24"/>
          <w:u w:val="single"/>
        </w:rPr>
        <w:t>House System</w:t>
      </w:r>
    </w:p>
    <w:p w14:paraId="28F07919" w14:textId="77777777" w:rsidR="004D5892" w:rsidRPr="00693052" w:rsidRDefault="004D5892">
      <w:pPr>
        <w:pStyle w:val="Body1"/>
        <w:rPr>
          <w:rFonts w:ascii="Arial" w:eastAsia="Times New Roman" w:hAnsi="Arial" w:cs="Arial"/>
          <w:color w:val="auto"/>
          <w:szCs w:val="24"/>
        </w:rPr>
      </w:pPr>
      <w:r w:rsidRPr="00693052">
        <w:rPr>
          <w:rFonts w:ascii="Arial" w:eastAsia="Times New Roman" w:hAnsi="Arial" w:cs="Arial"/>
          <w:color w:val="auto"/>
          <w:szCs w:val="24"/>
        </w:rPr>
        <w:t xml:space="preserve">We operate a House System which involves all pupils from Primary 1 to Primary 7.  Each of the four houses (Callendar, Helix, Kelpies and Steeple) is led by elected House Leaders.  They utilise weekly broadcasts, house notice-boards and assemblies to keep their housemates informed, in addition to taking responsibility for the organisation of special events. </w:t>
      </w:r>
    </w:p>
    <w:p w14:paraId="2C627D83" w14:textId="77777777" w:rsidR="001833ED" w:rsidRPr="00693052" w:rsidRDefault="001833ED">
      <w:pPr>
        <w:pStyle w:val="Body1"/>
        <w:rPr>
          <w:rFonts w:ascii="Arial" w:eastAsia="Times New Roman" w:hAnsi="Arial" w:cs="Arial"/>
          <w:color w:val="auto"/>
          <w:szCs w:val="24"/>
        </w:rPr>
      </w:pPr>
    </w:p>
    <w:p w14:paraId="5975E4BA" w14:textId="77777777" w:rsidR="001833ED" w:rsidRPr="00693052" w:rsidRDefault="001833ED">
      <w:pPr>
        <w:pStyle w:val="Body1"/>
        <w:rPr>
          <w:rFonts w:ascii="Arial" w:eastAsia="Times New Roman" w:hAnsi="Arial" w:cs="Arial"/>
          <w:color w:val="auto"/>
          <w:szCs w:val="24"/>
          <w:u w:val="single"/>
        </w:rPr>
      </w:pPr>
      <w:r w:rsidRPr="00693052">
        <w:rPr>
          <w:rFonts w:ascii="Arial" w:eastAsia="Times New Roman" w:hAnsi="Arial" w:cs="Arial"/>
          <w:color w:val="auto"/>
          <w:szCs w:val="24"/>
          <w:u w:val="single"/>
        </w:rPr>
        <w:t>Buddy System</w:t>
      </w:r>
    </w:p>
    <w:p w14:paraId="1AD4A11E" w14:textId="77777777" w:rsidR="001833ED" w:rsidRPr="00693052" w:rsidRDefault="001833ED">
      <w:pPr>
        <w:pStyle w:val="Body1"/>
        <w:rPr>
          <w:rFonts w:ascii="Arial" w:eastAsia="Times New Roman" w:hAnsi="Arial" w:cs="Arial"/>
          <w:color w:val="auto"/>
          <w:szCs w:val="24"/>
        </w:rPr>
      </w:pPr>
      <w:r w:rsidRPr="00693052">
        <w:rPr>
          <w:rFonts w:ascii="Arial" w:eastAsia="Times New Roman" w:hAnsi="Arial" w:cs="Arial"/>
          <w:color w:val="auto"/>
          <w:szCs w:val="24"/>
        </w:rPr>
        <w:lastRenderedPageBreak/>
        <w:t xml:space="preserve">All Primary 6 pupils are encouraged to take part in our ‘Buddy’ scheme where they support the Primary 1 pupils’ transition into Hallglen Primary School.  Our Primary 6 pupils take this responsibility very seriously and enjoy the training involved.  </w:t>
      </w:r>
      <w:r w:rsidR="009774C8" w:rsidRPr="00693052">
        <w:rPr>
          <w:rFonts w:ascii="Arial" w:eastAsia="Times New Roman" w:hAnsi="Arial" w:cs="Arial"/>
          <w:color w:val="auto"/>
          <w:szCs w:val="24"/>
        </w:rPr>
        <w:t>Buddies’ take time to listen to their ‘Little Buddies’ and support them in lear</w:t>
      </w:r>
      <w:r w:rsidR="0059162A" w:rsidRPr="00693052">
        <w:rPr>
          <w:rFonts w:ascii="Arial" w:eastAsia="Times New Roman" w:hAnsi="Arial" w:cs="Arial"/>
          <w:color w:val="auto"/>
          <w:szCs w:val="24"/>
        </w:rPr>
        <w:t xml:space="preserve">ning about the new routines and to </w:t>
      </w:r>
      <w:r w:rsidR="00C863E0" w:rsidRPr="00693052">
        <w:rPr>
          <w:rFonts w:ascii="Arial" w:eastAsia="Times New Roman" w:hAnsi="Arial" w:cs="Arial"/>
          <w:color w:val="auto"/>
          <w:szCs w:val="24"/>
        </w:rPr>
        <w:t>build friendships with their</w:t>
      </w:r>
      <w:r w:rsidR="0059162A" w:rsidRPr="00693052">
        <w:rPr>
          <w:rFonts w:ascii="Arial" w:eastAsia="Times New Roman" w:hAnsi="Arial" w:cs="Arial"/>
          <w:color w:val="auto"/>
          <w:szCs w:val="24"/>
        </w:rPr>
        <w:t xml:space="preserve"> classmates.</w:t>
      </w:r>
    </w:p>
    <w:p w14:paraId="6A35C4CD" w14:textId="77777777" w:rsidR="0059162A" w:rsidRPr="00693052" w:rsidRDefault="0059162A">
      <w:pPr>
        <w:pStyle w:val="Body1"/>
        <w:rPr>
          <w:rFonts w:ascii="Arial" w:eastAsia="Times New Roman" w:hAnsi="Arial" w:cs="Arial"/>
          <w:color w:val="auto"/>
          <w:szCs w:val="24"/>
        </w:rPr>
      </w:pPr>
    </w:p>
    <w:p w14:paraId="2BCBE290" w14:textId="77777777" w:rsidR="0059162A" w:rsidRPr="00693052" w:rsidRDefault="0059162A">
      <w:pPr>
        <w:pStyle w:val="Body1"/>
        <w:rPr>
          <w:rFonts w:ascii="Arial" w:eastAsia="Times New Roman" w:hAnsi="Arial" w:cs="Arial"/>
          <w:color w:val="auto"/>
          <w:szCs w:val="24"/>
          <w:u w:val="single"/>
        </w:rPr>
      </w:pPr>
      <w:r w:rsidRPr="00693052">
        <w:rPr>
          <w:rFonts w:ascii="Arial" w:eastAsia="Times New Roman" w:hAnsi="Arial" w:cs="Arial"/>
          <w:color w:val="auto"/>
          <w:szCs w:val="24"/>
          <w:u w:val="single"/>
        </w:rPr>
        <w:t>Young Leaders</w:t>
      </w:r>
    </w:p>
    <w:p w14:paraId="47BF6BFA" w14:textId="77777777" w:rsidR="0059162A" w:rsidRPr="00693052" w:rsidRDefault="0059162A">
      <w:pPr>
        <w:pStyle w:val="Body1"/>
        <w:rPr>
          <w:rFonts w:ascii="Arial" w:eastAsia="Times New Roman" w:hAnsi="Arial" w:cs="Arial"/>
          <w:color w:val="auto"/>
          <w:szCs w:val="24"/>
        </w:rPr>
      </w:pPr>
      <w:r w:rsidRPr="00693052">
        <w:rPr>
          <w:rFonts w:ascii="Arial" w:eastAsia="Times New Roman" w:hAnsi="Arial" w:cs="Arial"/>
          <w:color w:val="auto"/>
          <w:szCs w:val="24"/>
        </w:rPr>
        <w:t>All Primary 7 pupils are given the opportunity to participate in Young Leader training.  They then use these sk</w:t>
      </w:r>
      <w:r w:rsidR="00C863E0" w:rsidRPr="00693052">
        <w:rPr>
          <w:rFonts w:ascii="Arial" w:eastAsia="Times New Roman" w:hAnsi="Arial" w:cs="Arial"/>
          <w:color w:val="auto"/>
          <w:szCs w:val="24"/>
        </w:rPr>
        <w:t>ills to develop lunchtime clubs.</w:t>
      </w:r>
    </w:p>
    <w:p w14:paraId="159E4278" w14:textId="77777777" w:rsidR="00C863E0" w:rsidRPr="00C863E0" w:rsidRDefault="00C863E0">
      <w:pPr>
        <w:pStyle w:val="Body1"/>
        <w:rPr>
          <w:rFonts w:ascii="Arial" w:hAnsi="Arial"/>
          <w:b/>
          <w:color w:val="1F3864" w:themeColor="accent5" w:themeShade="80"/>
          <w:sz w:val="32"/>
        </w:rPr>
      </w:pPr>
    </w:p>
    <w:p w14:paraId="7368B79A" w14:textId="77777777" w:rsidR="007028DD" w:rsidRDefault="007028DD">
      <w:pPr>
        <w:pStyle w:val="Body1"/>
        <w:rPr>
          <w:rFonts w:ascii="Arial" w:hAnsi="Arial"/>
          <w:b/>
          <w:sz w:val="32"/>
        </w:rPr>
      </w:pPr>
    </w:p>
    <w:p w14:paraId="13589020" w14:textId="77777777" w:rsidR="003330CE" w:rsidRDefault="003330CE">
      <w:pPr>
        <w:pStyle w:val="Body1"/>
        <w:rPr>
          <w:rFonts w:ascii="Arial" w:hAnsi="Arial Unicode MS"/>
          <w:b/>
          <w:sz w:val="32"/>
        </w:rPr>
      </w:pPr>
      <w:r>
        <w:rPr>
          <w:rFonts w:ascii="Arial" w:hAnsi="Arial Unicode MS"/>
          <w:b/>
          <w:sz w:val="32"/>
        </w:rPr>
        <w:t>School Ethos</w:t>
      </w:r>
    </w:p>
    <w:p w14:paraId="479DD4CC" w14:textId="77777777" w:rsidR="00126EEF" w:rsidRDefault="00126EEF">
      <w:pPr>
        <w:pStyle w:val="Body1"/>
        <w:rPr>
          <w:rFonts w:ascii="Arial" w:hAnsi="Arial" w:cs="Arial"/>
        </w:rPr>
      </w:pPr>
    </w:p>
    <w:p w14:paraId="0CF9604B" w14:textId="77777777" w:rsidR="000A174B" w:rsidRPr="00693052" w:rsidRDefault="000A174B" w:rsidP="000A174B">
      <w:pPr>
        <w:pStyle w:val="Body1"/>
        <w:rPr>
          <w:rFonts w:ascii="Arial" w:eastAsia="Times New Roman" w:hAnsi="Arial" w:cs="Arial"/>
          <w:color w:val="auto"/>
          <w:szCs w:val="24"/>
        </w:rPr>
      </w:pPr>
      <w:r w:rsidRPr="00693052">
        <w:rPr>
          <w:rFonts w:ascii="Arial" w:eastAsia="Times New Roman" w:hAnsi="Arial" w:cs="Arial"/>
          <w:color w:val="auto"/>
          <w:szCs w:val="24"/>
        </w:rPr>
        <w:t>In Hallglen Primary School, we work as a community to create an ethos where everyone feels they are included, they belong and are cared for. We work in partnership to remove barriers. We want our children to become successful learners, responsible citizens, effective contributors and confident individuals who strive to be the best they can be. We are committed to creating a warm, welcoming and inclusive learning environment for all pupils based on the values embedded within Curriculum for Excellence: Wisdom, Justice, Compassion and Integrity.</w:t>
      </w:r>
    </w:p>
    <w:p w14:paraId="55EFC9FA" w14:textId="77777777" w:rsidR="00126EEF" w:rsidRPr="00693052" w:rsidRDefault="00126EEF" w:rsidP="000A174B">
      <w:pPr>
        <w:jc w:val="both"/>
        <w:rPr>
          <w:rFonts w:ascii="Arial" w:hAnsi="Arial" w:cs="Arial"/>
          <w:u w:color="000000"/>
          <w:lang w:eastAsia="en-GB"/>
        </w:rPr>
      </w:pPr>
    </w:p>
    <w:p w14:paraId="6B246684" w14:textId="77777777" w:rsidR="000A174B" w:rsidRPr="00693052" w:rsidRDefault="000A174B" w:rsidP="000A174B">
      <w:pPr>
        <w:jc w:val="both"/>
        <w:rPr>
          <w:rFonts w:ascii="Arial" w:hAnsi="Arial" w:cs="Arial"/>
          <w:u w:color="000000"/>
          <w:lang w:eastAsia="en-GB"/>
        </w:rPr>
      </w:pPr>
      <w:r w:rsidRPr="00693052">
        <w:rPr>
          <w:rFonts w:ascii="Arial" w:hAnsi="Arial" w:cs="Arial"/>
          <w:u w:color="000000"/>
          <w:lang w:eastAsia="en-GB"/>
        </w:rPr>
        <w:t>We truly believe that strong, positive relationships are key to success.  We pride ourselves in building relationships with all involved in our school community and beyond.  Making connections with our wee people is at the heart of everything we do.  We want all children to feel included, respected, safe and secure and where their achievements and contributions are valued and celebrated.  We are committed to developing positive learning environments, underpinned by children’s rights.</w:t>
      </w:r>
    </w:p>
    <w:p w14:paraId="6E7DC8F7" w14:textId="77777777" w:rsidR="000A174B" w:rsidRPr="00693052" w:rsidRDefault="000A174B" w:rsidP="000A174B">
      <w:pPr>
        <w:jc w:val="both"/>
        <w:rPr>
          <w:rFonts w:ascii="Arial" w:hAnsi="Arial" w:cs="Arial"/>
          <w:u w:color="000000"/>
          <w:lang w:eastAsia="en-GB"/>
        </w:rPr>
      </w:pPr>
    </w:p>
    <w:p w14:paraId="6A93A509" w14:textId="77777777" w:rsidR="000A174B" w:rsidRPr="00693052" w:rsidRDefault="000A174B" w:rsidP="000A174B">
      <w:pPr>
        <w:jc w:val="both"/>
        <w:rPr>
          <w:rFonts w:ascii="Arial" w:hAnsi="Arial" w:cs="Arial"/>
          <w:u w:color="000000"/>
          <w:lang w:eastAsia="en-GB"/>
        </w:rPr>
      </w:pPr>
      <w:r w:rsidRPr="00693052">
        <w:rPr>
          <w:rFonts w:ascii="Arial" w:hAnsi="Arial" w:cs="Arial"/>
          <w:u w:color="000000"/>
          <w:lang w:eastAsia="en-GB"/>
        </w:rPr>
        <w:t xml:space="preserve">Our vision is for children’s rights to be embedded into all areas of life in Hallglen Primary School and beyond.  We are committed to ensuring decision making takes account of children’s rights and all children are empowered to drive change.  </w:t>
      </w:r>
    </w:p>
    <w:p w14:paraId="3D2F4D78" w14:textId="77777777" w:rsidR="000A174B" w:rsidRDefault="000A174B">
      <w:pPr>
        <w:pStyle w:val="Body1"/>
        <w:rPr>
          <w:rFonts w:ascii="Arial" w:hAnsi="Arial" w:cs="Arial"/>
        </w:rPr>
      </w:pPr>
    </w:p>
    <w:p w14:paraId="3BB87CC6" w14:textId="77777777" w:rsidR="00D376F1" w:rsidRPr="00693052" w:rsidRDefault="000A174B" w:rsidP="00D376F1">
      <w:pPr>
        <w:jc w:val="both"/>
        <w:rPr>
          <w:rFonts w:ascii="Arial" w:hAnsi="Arial" w:cs="Arial"/>
          <w:u w:color="000000"/>
          <w:lang w:eastAsia="en-GB"/>
        </w:rPr>
      </w:pPr>
      <w:r w:rsidRPr="00693052">
        <w:rPr>
          <w:rFonts w:ascii="Arial" w:hAnsi="Arial" w:cs="Arial"/>
          <w:u w:color="000000"/>
          <w:lang w:eastAsia="en-GB"/>
        </w:rPr>
        <w:t xml:space="preserve">Our core values of </w:t>
      </w:r>
      <w:r w:rsidRPr="00693052">
        <w:rPr>
          <w:rFonts w:ascii="Arial" w:hAnsi="Arial" w:cs="Arial"/>
          <w:b/>
          <w:i/>
          <w:u w:color="000000"/>
          <w:lang w:eastAsia="en-GB"/>
        </w:rPr>
        <w:t>Kindness, Love, Trust, Friendship, Ambition</w:t>
      </w:r>
      <w:r w:rsidRPr="00693052">
        <w:rPr>
          <w:rFonts w:ascii="Arial" w:hAnsi="Arial" w:cs="Arial"/>
          <w:u w:color="000000"/>
          <w:lang w:eastAsia="en-GB"/>
        </w:rPr>
        <w:t xml:space="preserve"> and </w:t>
      </w:r>
      <w:r w:rsidRPr="00693052">
        <w:rPr>
          <w:rFonts w:ascii="Arial" w:hAnsi="Arial" w:cs="Arial"/>
          <w:b/>
          <w:i/>
          <w:u w:color="000000"/>
          <w:lang w:eastAsia="en-GB"/>
        </w:rPr>
        <w:t>Respect</w:t>
      </w:r>
      <w:r w:rsidRPr="00693052">
        <w:rPr>
          <w:rFonts w:ascii="Arial" w:hAnsi="Arial" w:cs="Arial"/>
          <w:u w:color="000000"/>
          <w:lang w:eastAsia="en-GB"/>
        </w:rPr>
        <w:t xml:space="preserve"> underpin all that we do in</w:t>
      </w:r>
      <w:r w:rsidR="00D376F1" w:rsidRPr="00693052">
        <w:rPr>
          <w:rFonts w:ascii="Arial" w:hAnsi="Arial" w:cs="Arial"/>
          <w:u w:color="000000"/>
          <w:lang w:eastAsia="en-GB"/>
        </w:rPr>
        <w:t xml:space="preserve"> school.  We believe that we should recognise and celebrate the successes of pupils living our school values and do this in a variety of ways:</w:t>
      </w:r>
    </w:p>
    <w:p w14:paraId="2F9799B6" w14:textId="77777777" w:rsidR="00D376F1" w:rsidRPr="00C863E0" w:rsidRDefault="00D376F1" w:rsidP="00D376F1">
      <w:pPr>
        <w:jc w:val="both"/>
        <w:rPr>
          <w:rFonts w:ascii="Arial" w:hAnsi="Arial" w:cs="Arial"/>
          <w:color w:val="1F3864" w:themeColor="accent5" w:themeShade="80"/>
          <w:u w:color="000000"/>
          <w:lang w:eastAsia="en-GB"/>
        </w:rPr>
      </w:pPr>
    </w:p>
    <w:p w14:paraId="65F0B687" w14:textId="77777777" w:rsidR="00D376F1" w:rsidRPr="00C863E0" w:rsidRDefault="00D376F1" w:rsidP="00D376F1">
      <w:pPr>
        <w:shd w:val="clear" w:color="auto" w:fill="FFFFFF"/>
        <w:ind w:right="142"/>
        <w:rPr>
          <w:rFonts w:ascii="Arial" w:hAnsi="Arial" w:cs="Arial"/>
          <w:color w:val="1F3864" w:themeColor="accent5" w:themeShade="80"/>
          <w:u w:color="000000"/>
          <w:lang w:eastAsia="en-GB"/>
        </w:rPr>
      </w:pPr>
      <w:r w:rsidRPr="00C863E0">
        <w:rPr>
          <w:rFonts w:ascii="Arial" w:hAnsi="Arial" w:cs="Arial"/>
          <w:color w:val="1F3864" w:themeColor="accent5" w:themeShade="80"/>
          <w:u w:color="000000"/>
          <w:lang w:eastAsia="en-GB"/>
        </w:rPr>
        <w:t> </w:t>
      </w:r>
    </w:p>
    <w:p w14:paraId="5E9749F5"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Non-verbal rewards such as thumbs up or a smile</w:t>
      </w:r>
    </w:p>
    <w:p w14:paraId="6CFD31F0" w14:textId="77777777" w:rsidR="00D376F1" w:rsidRPr="00693052" w:rsidRDefault="001833ED"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 xml:space="preserve">Positive </w:t>
      </w:r>
      <w:r w:rsidR="00D376F1" w:rsidRPr="00693052">
        <w:rPr>
          <w:rFonts w:ascii="Arial" w:hAnsi="Arial" w:cs="Arial"/>
          <w:u w:color="000000"/>
          <w:lang w:eastAsia="en-GB"/>
        </w:rPr>
        <w:t>Praise</w:t>
      </w:r>
    </w:p>
    <w:p w14:paraId="4871C0A5"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Showing work to another teacher, adult in school or a member of Senior Leadership Team (SLT)</w:t>
      </w:r>
    </w:p>
    <w:p w14:paraId="4EF8488A"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Stickers</w:t>
      </w:r>
    </w:p>
    <w:p w14:paraId="2603C4BB" w14:textId="77777777" w:rsidR="00D376F1" w:rsidRPr="00693052" w:rsidRDefault="001833ED"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Certificates (</w:t>
      </w:r>
      <w:r w:rsidR="00D376F1" w:rsidRPr="00693052">
        <w:rPr>
          <w:rFonts w:ascii="Arial" w:hAnsi="Arial" w:cs="Arial"/>
          <w:u w:color="000000"/>
          <w:lang w:eastAsia="en-GB"/>
        </w:rPr>
        <w:t xml:space="preserve">specific </w:t>
      </w:r>
      <w:r w:rsidRPr="00693052">
        <w:rPr>
          <w:rFonts w:ascii="Arial" w:hAnsi="Arial" w:cs="Arial"/>
          <w:u w:color="000000"/>
          <w:lang w:eastAsia="en-GB"/>
        </w:rPr>
        <w:t>about</w:t>
      </w:r>
      <w:r w:rsidR="00D376F1" w:rsidRPr="00693052">
        <w:rPr>
          <w:rFonts w:ascii="Arial" w:hAnsi="Arial" w:cs="Arial"/>
          <w:u w:color="000000"/>
          <w:lang w:eastAsia="en-GB"/>
        </w:rPr>
        <w:t xml:space="preserve"> the quality which is being celebrated and valued)</w:t>
      </w:r>
    </w:p>
    <w:p w14:paraId="799EF14D"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lastRenderedPageBreak/>
        <w:t>Good News phone call home to parents, carers and families</w:t>
      </w:r>
    </w:p>
    <w:p w14:paraId="619C2017"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 xml:space="preserve">Celebrating achievements on Twitter </w:t>
      </w:r>
    </w:p>
    <w:p w14:paraId="3D87FBC8"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Displaying work</w:t>
      </w:r>
    </w:p>
    <w:p w14:paraId="24D2F0F0"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Weekly Celebrating Success Assemblies</w:t>
      </w:r>
    </w:p>
    <w:p w14:paraId="4B71F364" w14:textId="77777777" w:rsidR="00D376F1" w:rsidRPr="00693052" w:rsidRDefault="00D376F1" w:rsidP="0059162A">
      <w:pPr>
        <w:numPr>
          <w:ilvl w:val="0"/>
          <w:numId w:val="45"/>
        </w:numPr>
        <w:shd w:val="clear" w:color="auto" w:fill="FFFFFF"/>
        <w:ind w:left="714" w:right="142" w:hanging="357"/>
        <w:rPr>
          <w:rFonts w:ascii="Arial" w:hAnsi="Arial" w:cs="Arial"/>
          <w:u w:color="000000"/>
          <w:lang w:eastAsia="en-GB"/>
        </w:rPr>
      </w:pPr>
      <w:r w:rsidRPr="00693052">
        <w:rPr>
          <w:rFonts w:ascii="Arial" w:hAnsi="Arial" w:cs="Arial"/>
          <w:u w:color="000000"/>
          <w:lang w:eastAsia="en-GB"/>
        </w:rPr>
        <w:t>Hallglen’s Star of the Week</w:t>
      </w:r>
    </w:p>
    <w:p w14:paraId="6D9312C0" w14:textId="77777777" w:rsidR="00D376F1" w:rsidRPr="00E96F47" w:rsidRDefault="00D376F1" w:rsidP="00D376F1">
      <w:pPr>
        <w:shd w:val="clear" w:color="auto" w:fill="FFFFFF"/>
        <w:ind w:right="141"/>
        <w:rPr>
          <w:rFonts w:ascii="Arial" w:hAnsi="Arial" w:cs="Arial"/>
          <w:color w:val="1F3864" w:themeColor="accent5" w:themeShade="80"/>
          <w:u w:color="000000"/>
          <w:lang w:eastAsia="en-GB"/>
        </w:rPr>
      </w:pPr>
    </w:p>
    <w:p w14:paraId="3E433E45" w14:textId="77777777" w:rsidR="00126EEF" w:rsidRPr="00693052" w:rsidRDefault="00D376F1" w:rsidP="001833ED">
      <w:pPr>
        <w:shd w:val="clear" w:color="auto" w:fill="FFFFFF"/>
        <w:ind w:right="141"/>
        <w:rPr>
          <w:rFonts w:ascii="Arial" w:hAnsi="Arial" w:cs="Arial"/>
          <w:u w:color="000000"/>
          <w:lang w:eastAsia="en-GB"/>
        </w:rPr>
      </w:pPr>
      <w:r w:rsidRPr="00693052">
        <w:rPr>
          <w:rFonts w:ascii="Arial" w:hAnsi="Arial" w:cs="Arial"/>
          <w:u w:color="000000"/>
          <w:lang w:eastAsia="en-GB"/>
        </w:rPr>
        <w:t>Now that we have established our school values,  at the start of every year, we</w:t>
      </w:r>
      <w:r w:rsidR="001833ED" w:rsidRPr="00693052">
        <w:rPr>
          <w:rFonts w:ascii="Arial" w:hAnsi="Arial" w:cs="Arial"/>
          <w:u w:color="000000"/>
          <w:lang w:eastAsia="en-GB"/>
        </w:rPr>
        <w:t xml:space="preserve"> </w:t>
      </w:r>
      <w:r w:rsidRPr="00693052">
        <w:rPr>
          <w:rFonts w:ascii="Arial" w:hAnsi="Arial" w:cs="Arial"/>
          <w:u w:color="000000"/>
          <w:lang w:eastAsia="en-GB"/>
        </w:rPr>
        <w:t>ask the children to tell us what Kindness, Love, Trust, Friendship, Ambition and Respect will look like, feel like and sound like</w:t>
      </w:r>
      <w:r w:rsidR="001833ED" w:rsidRPr="00693052">
        <w:rPr>
          <w:rFonts w:ascii="Arial" w:hAnsi="Arial" w:cs="Arial"/>
          <w:u w:color="000000"/>
          <w:lang w:eastAsia="en-GB"/>
        </w:rPr>
        <w:t xml:space="preserve"> as part of their Class Charter.</w:t>
      </w:r>
    </w:p>
    <w:p w14:paraId="34B8B3E9" w14:textId="77777777" w:rsidR="001833ED" w:rsidRDefault="001833ED" w:rsidP="001833ED">
      <w:pPr>
        <w:shd w:val="clear" w:color="auto" w:fill="FFFFFF"/>
        <w:ind w:right="141"/>
        <w:rPr>
          <w:rFonts w:ascii="Arial" w:hAnsi="Arial" w:cs="Arial"/>
          <w:color w:val="7030A0"/>
          <w:u w:color="000000"/>
          <w:lang w:eastAsia="en-GB"/>
        </w:rPr>
      </w:pPr>
    </w:p>
    <w:p w14:paraId="2CDAB921" w14:textId="77777777" w:rsidR="001833ED" w:rsidRDefault="001833ED" w:rsidP="001833ED">
      <w:pPr>
        <w:pStyle w:val="Body1"/>
        <w:rPr>
          <w:rFonts w:ascii="Arial" w:hAnsi="Arial Unicode MS"/>
          <w:b/>
          <w:sz w:val="32"/>
        </w:rPr>
      </w:pPr>
      <w:r>
        <w:rPr>
          <w:rFonts w:ascii="Arial" w:hAnsi="Arial Unicode MS"/>
          <w:b/>
          <w:sz w:val="32"/>
        </w:rPr>
        <w:t>Partnership Working</w:t>
      </w:r>
    </w:p>
    <w:p w14:paraId="5DFCE567" w14:textId="77777777" w:rsidR="001833ED" w:rsidRDefault="001833ED" w:rsidP="001833ED">
      <w:pPr>
        <w:shd w:val="clear" w:color="auto" w:fill="FFFFFF"/>
        <w:ind w:right="141"/>
        <w:rPr>
          <w:rFonts w:ascii="Arial" w:hAnsi="Arial" w:cs="Arial"/>
          <w:color w:val="7030A0"/>
          <w:u w:color="000000"/>
          <w:lang w:eastAsia="en-GB"/>
        </w:rPr>
      </w:pPr>
    </w:p>
    <w:p w14:paraId="49F98605" w14:textId="77777777" w:rsidR="001833ED" w:rsidRPr="008048B2" w:rsidRDefault="001833ED" w:rsidP="001833ED">
      <w:pPr>
        <w:shd w:val="clear" w:color="auto" w:fill="FFFFFF"/>
        <w:ind w:right="141"/>
        <w:rPr>
          <w:rFonts w:ascii="Arial" w:hAnsi="Arial" w:cs="Arial"/>
          <w:u w:color="000000"/>
          <w:lang w:eastAsia="en-GB"/>
        </w:rPr>
      </w:pPr>
      <w:r w:rsidRPr="008048B2">
        <w:rPr>
          <w:rFonts w:ascii="Arial" w:hAnsi="Arial" w:cs="Arial"/>
          <w:u w:color="000000"/>
          <w:lang w:eastAsia="en-GB"/>
        </w:rPr>
        <w:t>Graeme Cluster</w:t>
      </w:r>
    </w:p>
    <w:p w14:paraId="04975359" w14:textId="77777777" w:rsidR="00015DB1" w:rsidRPr="008048B2" w:rsidRDefault="001833ED" w:rsidP="001833ED">
      <w:pPr>
        <w:shd w:val="clear" w:color="auto" w:fill="FFFFFF"/>
        <w:ind w:right="141"/>
        <w:rPr>
          <w:rFonts w:ascii="Arial" w:hAnsi="Arial" w:cs="Arial"/>
          <w:u w:color="000000"/>
          <w:lang w:eastAsia="en-GB"/>
        </w:rPr>
      </w:pPr>
      <w:r w:rsidRPr="008048B2">
        <w:rPr>
          <w:rFonts w:ascii="Arial" w:hAnsi="Arial" w:cs="Arial"/>
          <w:u w:color="000000"/>
          <w:lang w:eastAsia="en-GB"/>
        </w:rPr>
        <w:t xml:space="preserve">Hallglen Primary School is part of the Graeme Cluster.  The Graeme Cluster consists of </w:t>
      </w:r>
      <w:r w:rsidR="00BB058A" w:rsidRPr="008048B2">
        <w:rPr>
          <w:rFonts w:ascii="Arial" w:hAnsi="Arial" w:cs="Arial"/>
          <w:u w:color="000000"/>
          <w:lang w:eastAsia="en-GB"/>
        </w:rPr>
        <w:t>7</w:t>
      </w:r>
      <w:r w:rsidRPr="008048B2">
        <w:rPr>
          <w:rFonts w:ascii="Arial" w:hAnsi="Arial" w:cs="Arial"/>
          <w:u w:color="000000"/>
          <w:lang w:eastAsia="en-GB"/>
        </w:rPr>
        <w:t xml:space="preserve"> primary schools whose pupils transfer to Graeme High School.  These schools</w:t>
      </w:r>
      <w:r w:rsidR="00BB058A" w:rsidRPr="008048B2">
        <w:rPr>
          <w:rFonts w:ascii="Arial" w:hAnsi="Arial" w:cs="Arial"/>
          <w:u w:color="000000"/>
          <w:lang w:eastAsia="en-GB"/>
        </w:rPr>
        <w:t>,</w:t>
      </w:r>
      <w:r w:rsidRPr="008048B2">
        <w:rPr>
          <w:rFonts w:ascii="Arial" w:hAnsi="Arial" w:cs="Arial"/>
          <w:u w:color="000000"/>
          <w:lang w:eastAsia="en-GB"/>
        </w:rPr>
        <w:t xml:space="preserve"> in addition to </w:t>
      </w:r>
      <w:r w:rsidR="00015DB1" w:rsidRPr="008048B2">
        <w:rPr>
          <w:rFonts w:ascii="Arial" w:hAnsi="Arial" w:cs="Arial"/>
          <w:u w:color="000000"/>
          <w:lang w:eastAsia="en-GB"/>
        </w:rPr>
        <w:t xml:space="preserve">Glenburn ELCC, Queen Street ELCC, Woodburn ELCC </w:t>
      </w:r>
      <w:r w:rsidR="00BB058A" w:rsidRPr="008048B2">
        <w:rPr>
          <w:rFonts w:ascii="Arial" w:hAnsi="Arial" w:cs="Arial"/>
          <w:u w:color="000000"/>
          <w:lang w:eastAsia="en-GB"/>
        </w:rPr>
        <w:t>and</w:t>
      </w:r>
      <w:r w:rsidR="00015DB1" w:rsidRPr="008048B2">
        <w:rPr>
          <w:rFonts w:ascii="Arial" w:hAnsi="Arial" w:cs="Arial"/>
          <w:u w:color="000000"/>
          <w:lang w:eastAsia="en-GB"/>
        </w:rPr>
        <w:t xml:space="preserve"> Polmont Park ELCC</w:t>
      </w:r>
      <w:r w:rsidR="00BB058A" w:rsidRPr="008048B2">
        <w:rPr>
          <w:rFonts w:ascii="Arial" w:hAnsi="Arial" w:cs="Arial"/>
          <w:u w:color="000000"/>
          <w:lang w:eastAsia="en-GB"/>
        </w:rPr>
        <w:t>, have a very close working relationship and work together to ensure</w:t>
      </w:r>
      <w:r w:rsidR="00015DB1" w:rsidRPr="008048B2">
        <w:rPr>
          <w:rFonts w:ascii="Arial" w:hAnsi="Arial" w:cs="Arial"/>
          <w:u w:color="000000"/>
          <w:lang w:eastAsia="en-GB"/>
        </w:rPr>
        <w:t xml:space="preserve"> the highest</w:t>
      </w:r>
      <w:r w:rsidR="00E96F47" w:rsidRPr="008048B2">
        <w:rPr>
          <w:rFonts w:ascii="Arial" w:hAnsi="Arial" w:cs="Arial"/>
          <w:u w:color="000000"/>
          <w:lang w:eastAsia="en-GB"/>
        </w:rPr>
        <w:t xml:space="preserve"> possible standard of education</w:t>
      </w:r>
      <w:r w:rsidR="00015DB1" w:rsidRPr="008048B2">
        <w:rPr>
          <w:rFonts w:ascii="Arial" w:hAnsi="Arial" w:cs="Arial"/>
          <w:u w:color="000000"/>
          <w:lang w:eastAsia="en-GB"/>
        </w:rPr>
        <w:t xml:space="preserve"> for pupils in the Graeme Cluster.  In addition, we have developed strong links with our local denominational school, St Andrew’s.</w:t>
      </w:r>
      <w:r w:rsidR="00BB058A" w:rsidRPr="008048B2">
        <w:rPr>
          <w:rFonts w:ascii="Arial" w:hAnsi="Arial" w:cs="Arial"/>
          <w:u w:color="000000"/>
          <w:lang w:eastAsia="en-GB"/>
        </w:rPr>
        <w:t xml:space="preserve"> </w:t>
      </w:r>
      <w:r w:rsidRPr="008048B2">
        <w:rPr>
          <w:rFonts w:ascii="Arial" w:hAnsi="Arial" w:cs="Arial"/>
          <w:u w:color="000000"/>
          <w:lang w:eastAsia="en-GB"/>
        </w:rPr>
        <w:t xml:space="preserve"> </w:t>
      </w:r>
    </w:p>
    <w:p w14:paraId="3C653587" w14:textId="77777777" w:rsidR="00015DB1" w:rsidRDefault="00015DB1" w:rsidP="001833ED">
      <w:pPr>
        <w:shd w:val="clear" w:color="auto" w:fill="FFFFFF"/>
        <w:ind w:right="141"/>
        <w:rPr>
          <w:rFonts w:ascii="Arial" w:hAnsi="Arial" w:cs="Arial"/>
          <w:color w:val="7030A0"/>
          <w:u w:color="000000"/>
          <w:lang w:eastAsia="en-GB"/>
        </w:rPr>
      </w:pPr>
    </w:p>
    <w:p w14:paraId="11C35EBA" w14:textId="77777777" w:rsidR="00015DB1" w:rsidRPr="008048B2" w:rsidRDefault="00015DB1" w:rsidP="001833ED">
      <w:pPr>
        <w:shd w:val="clear" w:color="auto" w:fill="FFFFFF"/>
        <w:ind w:right="141"/>
        <w:rPr>
          <w:rFonts w:ascii="Arial" w:hAnsi="Arial" w:cs="Arial"/>
          <w:u w:val="single" w:color="000000"/>
          <w:lang w:eastAsia="en-GB"/>
        </w:rPr>
      </w:pPr>
      <w:r w:rsidRPr="008048B2">
        <w:rPr>
          <w:rFonts w:ascii="Arial" w:hAnsi="Arial" w:cs="Arial"/>
          <w:u w:val="single" w:color="000000"/>
          <w:lang w:eastAsia="en-GB"/>
        </w:rPr>
        <w:t>School Chaplain</w:t>
      </w:r>
    </w:p>
    <w:p w14:paraId="0F15C184" w14:textId="77777777" w:rsidR="001833ED" w:rsidRPr="008048B2" w:rsidRDefault="00015DB1" w:rsidP="001833ED">
      <w:pPr>
        <w:shd w:val="clear" w:color="auto" w:fill="FFFFFF"/>
        <w:ind w:right="141"/>
        <w:rPr>
          <w:rFonts w:ascii="Arial" w:hAnsi="Arial" w:cs="Arial"/>
          <w:u w:color="000000"/>
          <w:lang w:eastAsia="en-GB"/>
        </w:rPr>
      </w:pPr>
      <w:r w:rsidRPr="008048B2">
        <w:rPr>
          <w:rFonts w:ascii="Arial" w:hAnsi="Arial" w:cs="Arial"/>
          <w:u w:color="000000"/>
          <w:lang w:eastAsia="en-GB"/>
        </w:rPr>
        <w:t xml:space="preserve">Our School Chaplain is Mr Robert Allan of </w:t>
      </w:r>
      <w:r w:rsidR="008048B2" w:rsidRPr="008048B2">
        <w:rPr>
          <w:rFonts w:ascii="Arial" w:hAnsi="Arial" w:cs="Arial"/>
          <w:u w:color="000000"/>
          <w:lang w:eastAsia="en-GB"/>
        </w:rPr>
        <w:t>Falkirk Trinity Church.</w:t>
      </w:r>
      <w:r w:rsidRPr="008048B2">
        <w:rPr>
          <w:rFonts w:ascii="Arial" w:hAnsi="Arial" w:cs="Arial"/>
          <w:u w:color="000000"/>
          <w:lang w:eastAsia="en-GB"/>
        </w:rPr>
        <w:t xml:space="preserve"> Throughout the school year Mr Allan works with </w:t>
      </w:r>
      <w:r w:rsidR="00A520EC" w:rsidRPr="008048B2">
        <w:rPr>
          <w:rFonts w:ascii="Arial" w:hAnsi="Arial" w:cs="Arial"/>
          <w:u w:color="000000"/>
          <w:lang w:eastAsia="en-GB"/>
        </w:rPr>
        <w:t>each</w:t>
      </w:r>
      <w:r w:rsidRPr="008048B2">
        <w:rPr>
          <w:rFonts w:ascii="Arial" w:hAnsi="Arial" w:cs="Arial"/>
          <w:u w:color="000000"/>
          <w:lang w:eastAsia="en-GB"/>
        </w:rPr>
        <w:t xml:space="preserve"> class to lead </w:t>
      </w:r>
      <w:r w:rsidR="00A520EC" w:rsidRPr="008048B2">
        <w:rPr>
          <w:rFonts w:ascii="Arial" w:hAnsi="Arial" w:cs="Arial"/>
          <w:u w:color="000000"/>
          <w:lang w:eastAsia="en-GB"/>
        </w:rPr>
        <w:t xml:space="preserve">a </w:t>
      </w:r>
      <w:r w:rsidRPr="008048B2">
        <w:rPr>
          <w:rFonts w:ascii="Arial" w:hAnsi="Arial" w:cs="Arial"/>
          <w:u w:color="000000"/>
          <w:lang w:eastAsia="en-GB"/>
        </w:rPr>
        <w:t xml:space="preserve">school </w:t>
      </w:r>
      <w:r w:rsidR="00A520EC" w:rsidRPr="008048B2">
        <w:rPr>
          <w:rFonts w:ascii="Arial" w:hAnsi="Arial" w:cs="Arial"/>
          <w:u w:color="000000"/>
          <w:lang w:eastAsia="en-GB"/>
        </w:rPr>
        <w:t>assembly</w:t>
      </w:r>
      <w:r w:rsidRPr="008048B2">
        <w:rPr>
          <w:rFonts w:ascii="Arial" w:hAnsi="Arial" w:cs="Arial"/>
          <w:u w:color="000000"/>
          <w:lang w:eastAsia="en-GB"/>
        </w:rPr>
        <w:t xml:space="preserve">.  </w:t>
      </w:r>
    </w:p>
    <w:p w14:paraId="50ADA46B" w14:textId="77777777" w:rsidR="00015DB1" w:rsidRDefault="00015DB1" w:rsidP="001833ED">
      <w:pPr>
        <w:shd w:val="clear" w:color="auto" w:fill="FFFFFF"/>
        <w:ind w:right="141"/>
        <w:rPr>
          <w:rFonts w:ascii="Arial" w:hAnsi="Arial" w:cs="Arial"/>
          <w:color w:val="7030A0"/>
          <w:u w:color="000000"/>
          <w:lang w:eastAsia="en-GB"/>
        </w:rPr>
      </w:pPr>
    </w:p>
    <w:p w14:paraId="308970F1" w14:textId="77777777" w:rsidR="00015DB1" w:rsidRPr="001764A3" w:rsidRDefault="00015DB1" w:rsidP="001833ED">
      <w:pPr>
        <w:shd w:val="clear" w:color="auto" w:fill="FFFFFF"/>
        <w:ind w:right="141"/>
        <w:rPr>
          <w:rFonts w:ascii="Arial" w:hAnsi="Arial" w:cs="Arial"/>
          <w:u w:val="single" w:color="000000"/>
          <w:lang w:eastAsia="en-GB"/>
        </w:rPr>
      </w:pPr>
      <w:r w:rsidRPr="001764A3">
        <w:rPr>
          <w:rFonts w:ascii="Arial" w:hAnsi="Arial" w:cs="Arial"/>
          <w:u w:val="single" w:color="000000"/>
          <w:lang w:eastAsia="en-GB"/>
        </w:rPr>
        <w:t>Hallglen Food Pantry</w:t>
      </w:r>
    </w:p>
    <w:p w14:paraId="23BE9FC0" w14:textId="77777777" w:rsidR="00015DB1" w:rsidRPr="001764A3" w:rsidRDefault="00015DB1" w:rsidP="001833ED">
      <w:pPr>
        <w:shd w:val="clear" w:color="auto" w:fill="FFFFFF"/>
        <w:ind w:right="141"/>
        <w:rPr>
          <w:rFonts w:ascii="Arial" w:hAnsi="Arial" w:cs="Arial"/>
          <w:u w:color="000000"/>
          <w:lang w:eastAsia="en-GB"/>
        </w:rPr>
      </w:pPr>
      <w:r w:rsidRPr="001764A3">
        <w:rPr>
          <w:rFonts w:ascii="Arial" w:hAnsi="Arial" w:cs="Arial"/>
          <w:u w:color="000000"/>
          <w:lang w:eastAsia="en-GB"/>
        </w:rPr>
        <w:t>We will work closely with volunteers from our local food pantry and support them with collecting food donations in school.  The local food pantry supports many of our families.</w:t>
      </w:r>
    </w:p>
    <w:p w14:paraId="63034630" w14:textId="77777777" w:rsidR="00015DB1" w:rsidRPr="001764A3" w:rsidRDefault="00015DB1" w:rsidP="001833ED">
      <w:pPr>
        <w:shd w:val="clear" w:color="auto" w:fill="FFFFFF"/>
        <w:ind w:right="141"/>
        <w:rPr>
          <w:rFonts w:ascii="Arial" w:hAnsi="Arial" w:cs="Arial"/>
          <w:u w:color="000000"/>
          <w:lang w:eastAsia="en-GB"/>
        </w:rPr>
      </w:pPr>
    </w:p>
    <w:p w14:paraId="0FA89D8C" w14:textId="77777777" w:rsidR="00015DB1" w:rsidRPr="001764A3" w:rsidRDefault="00015DB1" w:rsidP="001833ED">
      <w:pPr>
        <w:shd w:val="clear" w:color="auto" w:fill="FFFFFF"/>
        <w:ind w:right="141"/>
        <w:rPr>
          <w:rFonts w:ascii="Arial" w:hAnsi="Arial" w:cs="Arial"/>
          <w:u w:color="000000"/>
          <w:lang w:eastAsia="en-GB"/>
        </w:rPr>
      </w:pPr>
      <w:r w:rsidRPr="001764A3">
        <w:rPr>
          <w:rFonts w:ascii="Arial" w:hAnsi="Arial" w:cs="Arial"/>
          <w:u w:color="000000"/>
          <w:lang w:eastAsia="en-GB"/>
        </w:rPr>
        <w:t>Our school is at the very heart of the community and we fully acknowledge the strong responsibility we have in actively building links with local businesses, organisations and groups</w:t>
      </w:r>
      <w:r w:rsidR="006827E0" w:rsidRPr="001764A3">
        <w:rPr>
          <w:rFonts w:ascii="Arial" w:hAnsi="Arial" w:cs="Arial"/>
          <w:u w:color="000000"/>
          <w:lang w:eastAsia="en-GB"/>
        </w:rPr>
        <w:t xml:space="preserve"> within our local area.  We have many well-established links already in place and look forward to continuing to develop these further.</w:t>
      </w:r>
    </w:p>
    <w:p w14:paraId="52B0ABDF" w14:textId="77777777" w:rsidR="006827E0" w:rsidRPr="001764A3" w:rsidRDefault="006827E0" w:rsidP="001833ED">
      <w:pPr>
        <w:shd w:val="clear" w:color="auto" w:fill="FFFFFF"/>
        <w:ind w:right="141"/>
        <w:rPr>
          <w:rFonts w:ascii="Arial" w:hAnsi="Arial" w:cs="Arial"/>
          <w:u w:color="000000"/>
          <w:lang w:eastAsia="en-GB"/>
        </w:rPr>
      </w:pPr>
    </w:p>
    <w:p w14:paraId="5EBE63B3" w14:textId="77777777" w:rsidR="006827E0" w:rsidRPr="001764A3" w:rsidRDefault="006827E0" w:rsidP="001833ED">
      <w:pPr>
        <w:shd w:val="clear" w:color="auto" w:fill="FFFFFF"/>
        <w:ind w:right="141"/>
        <w:rPr>
          <w:rFonts w:ascii="Arial" w:hAnsi="Arial" w:cs="Arial"/>
          <w:u w:color="000000"/>
          <w:lang w:eastAsia="en-GB"/>
        </w:rPr>
      </w:pPr>
      <w:r w:rsidRPr="001764A3">
        <w:rPr>
          <w:rFonts w:ascii="Arial" w:hAnsi="Arial" w:cs="Arial"/>
          <w:u w:color="000000"/>
          <w:lang w:eastAsia="en-GB"/>
        </w:rPr>
        <w:t>We encourage visitors from all walks of life and professions to come and speak to our pupils.</w:t>
      </w:r>
    </w:p>
    <w:p w14:paraId="4903B420" w14:textId="77777777" w:rsidR="001833ED" w:rsidRPr="001833ED" w:rsidRDefault="001833ED" w:rsidP="001833ED">
      <w:pPr>
        <w:shd w:val="clear" w:color="auto" w:fill="FFFFFF"/>
        <w:ind w:right="141"/>
        <w:rPr>
          <w:rFonts w:ascii="Arial" w:hAnsi="Arial" w:cs="Arial"/>
          <w:color w:val="7030A0"/>
          <w:u w:color="000000"/>
          <w:lang w:eastAsia="en-GB"/>
        </w:rPr>
      </w:pPr>
    </w:p>
    <w:p w14:paraId="2E221142" w14:textId="77777777" w:rsidR="00126EEF" w:rsidRDefault="00126EEF">
      <w:pPr>
        <w:pStyle w:val="Body1"/>
        <w:rPr>
          <w:rFonts w:ascii="Arial" w:hAnsi="Arial" w:cs="Arial"/>
        </w:rPr>
      </w:pPr>
    </w:p>
    <w:p w14:paraId="6BFCDE73" w14:textId="77777777" w:rsidR="007628D6" w:rsidRDefault="007628D6" w:rsidP="007628D6">
      <w:pPr>
        <w:widowControl w:val="0"/>
        <w:autoSpaceDE w:val="0"/>
        <w:autoSpaceDN w:val="0"/>
        <w:adjustRightInd w:val="0"/>
        <w:spacing w:after="240" w:line="240" w:lineRule="atLeast"/>
        <w:rPr>
          <w:rFonts w:ascii="Arial" w:hAnsi="Arial" w:cs="Arial"/>
          <w:b/>
          <w:bCs/>
          <w:sz w:val="32"/>
          <w:szCs w:val="32"/>
          <w:lang w:eastAsia="en-GB"/>
        </w:rPr>
      </w:pPr>
      <w:r w:rsidRPr="007628D6">
        <w:rPr>
          <w:rFonts w:ascii="Arial" w:hAnsi="Arial" w:cs="Arial"/>
          <w:b/>
          <w:bCs/>
          <w:sz w:val="32"/>
          <w:szCs w:val="32"/>
          <w:lang w:eastAsia="en-GB"/>
        </w:rPr>
        <w:t>Development of Pupils’ mental, social and emotional wellbeing</w:t>
      </w:r>
    </w:p>
    <w:p w14:paraId="5EEEDAEF" w14:textId="035F4162" w:rsidR="001764A3" w:rsidRDefault="001764A3" w:rsidP="0059162A">
      <w:pPr>
        <w:pStyle w:val="ListParagraph"/>
        <w:numPr>
          <w:ilvl w:val="0"/>
          <w:numId w:val="43"/>
        </w:numPr>
        <w:spacing w:after="240" w:line="240" w:lineRule="atLeast"/>
        <w:rPr>
          <w:rFonts w:ascii="Arial" w:hAnsi="Arial" w:cs="Arial"/>
          <w:bCs/>
          <w:sz w:val="24"/>
          <w:szCs w:val="24"/>
        </w:rPr>
      </w:pPr>
      <w:r>
        <w:rPr>
          <w:rFonts w:ascii="Arial" w:hAnsi="Arial" w:cs="Arial"/>
          <w:bCs/>
          <w:sz w:val="24"/>
          <w:szCs w:val="24"/>
        </w:rPr>
        <w:t xml:space="preserve">We are delighted to have our very own Wellbeing Hub in Hallglen Primary School. This is a true reflection of our values and of our wish to ensure that our children’s rights are respected. We allocate some of our Pupil Equity Fund to staffing, training and resourcing of the hub. It is a resource for </w:t>
      </w:r>
      <w:r w:rsidR="004D0DFA">
        <w:rPr>
          <w:rFonts w:ascii="Arial" w:hAnsi="Arial" w:cs="Arial"/>
          <w:bCs/>
          <w:sz w:val="24"/>
          <w:szCs w:val="24"/>
        </w:rPr>
        <w:t>everyone,</w:t>
      </w:r>
      <w:r>
        <w:rPr>
          <w:rFonts w:ascii="Arial" w:hAnsi="Arial" w:cs="Arial"/>
          <w:bCs/>
          <w:sz w:val="24"/>
          <w:szCs w:val="24"/>
        </w:rPr>
        <w:t xml:space="preserve"> and we look forward to being able to share </w:t>
      </w:r>
      <w:r>
        <w:rPr>
          <w:rFonts w:ascii="Arial" w:hAnsi="Arial" w:cs="Arial"/>
          <w:bCs/>
          <w:sz w:val="24"/>
          <w:szCs w:val="24"/>
        </w:rPr>
        <w:lastRenderedPageBreak/>
        <w:t>it more widely with the whole school community.</w:t>
      </w:r>
    </w:p>
    <w:p w14:paraId="0C51F817" w14:textId="77777777" w:rsidR="00F61AEA" w:rsidRPr="00F61AEA" w:rsidRDefault="00F61AEA" w:rsidP="0059162A">
      <w:pPr>
        <w:pStyle w:val="ListParagraph"/>
        <w:numPr>
          <w:ilvl w:val="0"/>
          <w:numId w:val="43"/>
        </w:numPr>
        <w:spacing w:after="240" w:line="240" w:lineRule="atLeast"/>
        <w:rPr>
          <w:rFonts w:ascii="Arial" w:hAnsi="Arial" w:cs="Arial"/>
          <w:bCs/>
          <w:sz w:val="24"/>
          <w:szCs w:val="24"/>
        </w:rPr>
      </w:pPr>
      <w:r w:rsidRPr="00F61AEA">
        <w:rPr>
          <w:rFonts w:ascii="Arial" w:hAnsi="Arial" w:cs="Arial"/>
          <w:bCs/>
          <w:sz w:val="24"/>
          <w:szCs w:val="24"/>
        </w:rPr>
        <w:t>The school is committed to supporting the development of the whole child and as a result, wishes to encourage their holistic wellbeing.</w:t>
      </w:r>
    </w:p>
    <w:p w14:paraId="3FA74819" w14:textId="77777777" w:rsidR="00F61AEA" w:rsidRPr="00F61AEA" w:rsidRDefault="00F61AEA" w:rsidP="0059162A">
      <w:pPr>
        <w:pStyle w:val="ListParagraph"/>
        <w:numPr>
          <w:ilvl w:val="0"/>
          <w:numId w:val="43"/>
        </w:numPr>
        <w:spacing w:after="240" w:line="240" w:lineRule="atLeast"/>
        <w:rPr>
          <w:rFonts w:ascii="Arial" w:hAnsi="Arial" w:cs="Arial"/>
          <w:bCs/>
          <w:sz w:val="24"/>
          <w:szCs w:val="24"/>
        </w:rPr>
      </w:pPr>
      <w:r w:rsidRPr="00F61AEA">
        <w:rPr>
          <w:rFonts w:ascii="Arial" w:hAnsi="Arial" w:cs="Arial"/>
          <w:bCs/>
          <w:sz w:val="24"/>
          <w:szCs w:val="24"/>
        </w:rPr>
        <w:t>Mental, social and emotional wellbeing is supported in the following ways;</w:t>
      </w:r>
    </w:p>
    <w:p w14:paraId="0F85B456" w14:textId="77777777" w:rsidR="00F61AEA" w:rsidRPr="00F61AEA" w:rsidRDefault="00F61AEA" w:rsidP="0059162A">
      <w:pPr>
        <w:widowControl w:val="0"/>
        <w:numPr>
          <w:ilvl w:val="0"/>
          <w:numId w:val="35"/>
        </w:numPr>
        <w:tabs>
          <w:tab w:val="left" w:pos="360"/>
        </w:tabs>
        <w:autoSpaceDE w:val="0"/>
        <w:autoSpaceDN w:val="0"/>
        <w:adjustRightInd w:val="0"/>
        <w:spacing w:after="240" w:line="240" w:lineRule="atLeast"/>
        <w:jc w:val="both"/>
        <w:rPr>
          <w:rFonts w:ascii="Arial" w:hAnsi="Arial" w:cs="Arial"/>
          <w:bCs/>
          <w:lang w:eastAsia="en-GB"/>
        </w:rPr>
      </w:pPr>
      <w:r w:rsidRPr="00F61AEA">
        <w:rPr>
          <w:rFonts w:ascii="Arial" w:hAnsi="Arial" w:cs="Arial"/>
          <w:bCs/>
          <w:lang w:eastAsia="en-GB"/>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17640523" w14:textId="77777777" w:rsidR="00F61AEA" w:rsidRPr="00F61AEA" w:rsidRDefault="00F61AEA" w:rsidP="0059162A">
      <w:pPr>
        <w:widowControl w:val="0"/>
        <w:numPr>
          <w:ilvl w:val="0"/>
          <w:numId w:val="35"/>
        </w:numPr>
        <w:tabs>
          <w:tab w:val="left" w:pos="360"/>
        </w:tabs>
        <w:autoSpaceDE w:val="0"/>
        <w:autoSpaceDN w:val="0"/>
        <w:adjustRightInd w:val="0"/>
        <w:spacing w:after="240" w:line="240" w:lineRule="atLeast"/>
        <w:jc w:val="both"/>
        <w:rPr>
          <w:rFonts w:ascii="Arial" w:hAnsi="Arial" w:cs="Arial"/>
          <w:bCs/>
          <w:lang w:eastAsia="en-GB"/>
        </w:rPr>
      </w:pPr>
      <w:r w:rsidRPr="00F61AEA">
        <w:rPr>
          <w:rFonts w:ascii="Arial" w:hAnsi="Arial" w:cs="Arial"/>
          <w:bCs/>
          <w:lang w:eastAsia="en-GB"/>
        </w:rPr>
        <w:t>Ensuring that staff and adults in the school act as positive role models for pupils.</w:t>
      </w:r>
    </w:p>
    <w:p w14:paraId="7325C489" w14:textId="77777777" w:rsidR="00F61AEA" w:rsidRPr="00F61AEA" w:rsidRDefault="00F61AEA" w:rsidP="0059162A">
      <w:pPr>
        <w:widowControl w:val="0"/>
        <w:numPr>
          <w:ilvl w:val="0"/>
          <w:numId w:val="35"/>
        </w:numPr>
        <w:tabs>
          <w:tab w:val="left" w:pos="360"/>
        </w:tabs>
        <w:autoSpaceDE w:val="0"/>
        <w:autoSpaceDN w:val="0"/>
        <w:adjustRightInd w:val="0"/>
        <w:spacing w:after="240" w:line="240" w:lineRule="atLeast"/>
        <w:jc w:val="both"/>
        <w:rPr>
          <w:rFonts w:ascii="Arial" w:hAnsi="Arial" w:cs="Arial"/>
          <w:bCs/>
          <w:lang w:eastAsia="en-GB"/>
        </w:rPr>
      </w:pPr>
      <w:r w:rsidRPr="00F61AEA">
        <w:rPr>
          <w:rFonts w:ascii="Arial" w:hAnsi="Arial" w:cs="Arial"/>
          <w:bCs/>
          <w:lang w:eastAsia="en-GB"/>
        </w:rPr>
        <w:t xml:space="preserve">Providing opportunities for members of the school community to come together reinforcing shared values. </w:t>
      </w:r>
    </w:p>
    <w:p w14:paraId="0AF1BE26" w14:textId="77777777" w:rsidR="00F61AEA" w:rsidRPr="00F61AEA" w:rsidRDefault="00F61AEA" w:rsidP="0059162A">
      <w:pPr>
        <w:widowControl w:val="0"/>
        <w:numPr>
          <w:ilvl w:val="0"/>
          <w:numId w:val="35"/>
        </w:numPr>
        <w:tabs>
          <w:tab w:val="left" w:pos="360"/>
        </w:tabs>
        <w:autoSpaceDE w:val="0"/>
        <w:autoSpaceDN w:val="0"/>
        <w:adjustRightInd w:val="0"/>
        <w:spacing w:after="240" w:line="240" w:lineRule="atLeast"/>
        <w:jc w:val="both"/>
        <w:rPr>
          <w:rFonts w:ascii="Arial" w:hAnsi="Arial" w:cs="Arial"/>
          <w:bCs/>
          <w:lang w:eastAsia="en-GB"/>
        </w:rPr>
      </w:pPr>
      <w:r w:rsidRPr="00F61AEA">
        <w:rPr>
          <w:rFonts w:ascii="Arial" w:hAnsi="Arial" w:cs="Arial"/>
          <w:bCs/>
          <w:lang w:eastAsia="en-GB"/>
        </w:rPr>
        <w:t xml:space="preserve">Providing rich opportunities across all areas of the curriculum to develop mental, social and emotional wellbeing. </w:t>
      </w:r>
    </w:p>
    <w:p w14:paraId="77186D60" w14:textId="77777777" w:rsidR="00F61AEA" w:rsidRPr="00F61AEA" w:rsidRDefault="00F61AEA" w:rsidP="0059162A">
      <w:pPr>
        <w:widowControl w:val="0"/>
        <w:numPr>
          <w:ilvl w:val="0"/>
          <w:numId w:val="35"/>
        </w:numPr>
        <w:tabs>
          <w:tab w:val="left" w:pos="360"/>
        </w:tabs>
        <w:autoSpaceDE w:val="0"/>
        <w:autoSpaceDN w:val="0"/>
        <w:adjustRightInd w:val="0"/>
        <w:spacing w:after="240" w:line="240" w:lineRule="atLeast"/>
        <w:jc w:val="both"/>
        <w:rPr>
          <w:rFonts w:ascii="Arial" w:hAnsi="Arial" w:cs="Arial"/>
          <w:bCs/>
          <w:lang w:eastAsia="en-GB"/>
        </w:rPr>
      </w:pPr>
      <w:r w:rsidRPr="00F61AEA">
        <w:rPr>
          <w:rFonts w:ascii="Arial" w:hAnsi="Arial" w:cs="Arial"/>
          <w:bCs/>
          <w:lang w:eastAsia="en-GB"/>
        </w:rPr>
        <w:t xml:space="preserve">Taking every opportunity within the curriculum and across the wider work of the school to celebrate diversity and promote equality.  </w:t>
      </w:r>
    </w:p>
    <w:p w14:paraId="7F28F734" w14:textId="77777777" w:rsidR="003330CE" w:rsidRDefault="003330CE">
      <w:pPr>
        <w:pStyle w:val="Body1"/>
        <w:spacing w:after="60"/>
        <w:rPr>
          <w:rFonts w:ascii="Arial" w:hAnsi="Arial Unicode MS"/>
          <w:b/>
          <w:sz w:val="32"/>
        </w:rPr>
      </w:pPr>
      <w:r>
        <w:rPr>
          <w:rFonts w:ascii="Arial" w:hAnsi="Arial Unicode MS"/>
          <w:b/>
          <w:sz w:val="32"/>
        </w:rPr>
        <w:t>Pupil Conduct</w:t>
      </w:r>
    </w:p>
    <w:p w14:paraId="61A0857E" w14:textId="77777777" w:rsidR="00B979A0" w:rsidRDefault="00B979A0">
      <w:pPr>
        <w:pStyle w:val="Body1"/>
        <w:spacing w:after="60"/>
        <w:rPr>
          <w:rFonts w:ascii="Arial" w:hAnsi="Arial"/>
          <w:b/>
          <w:color w:val="FF0000"/>
          <w:sz w:val="32"/>
          <w:u w:color="FF0000"/>
        </w:rPr>
      </w:pPr>
    </w:p>
    <w:p w14:paraId="662E1980" w14:textId="77777777" w:rsidR="00B979A0" w:rsidRPr="001764A3" w:rsidRDefault="00B979A0" w:rsidP="00B979A0">
      <w:pPr>
        <w:shd w:val="clear" w:color="auto" w:fill="FFFFFF"/>
        <w:ind w:right="142"/>
        <w:textAlignment w:val="baseline"/>
        <w:rPr>
          <w:rFonts w:ascii="Arial" w:hAnsi="Arial" w:cs="Arial"/>
          <w:bCs/>
          <w:lang w:eastAsia="en-GB"/>
        </w:rPr>
      </w:pPr>
      <w:bookmarkStart w:id="13" w:name="_TOC308620550"/>
      <w:r w:rsidRPr="001764A3">
        <w:rPr>
          <w:rFonts w:ascii="Arial" w:hAnsi="Arial" w:cs="Arial"/>
          <w:bCs/>
          <w:lang w:eastAsia="en-GB"/>
        </w:rPr>
        <w:t xml:space="preserve">Relationships are central to positive behaviour.  Across the school community it is essential that relationships are positive and supportive and that there is a strong sense of community, shared values and high expectations.  We believe that positive behaviour is promoted by the solid relationships we build between pupils and staff and between staff and parents/carers. </w:t>
      </w:r>
    </w:p>
    <w:p w14:paraId="11951E77" w14:textId="77777777" w:rsidR="00B979A0" w:rsidRPr="001764A3" w:rsidRDefault="00B979A0" w:rsidP="00B979A0">
      <w:pPr>
        <w:shd w:val="clear" w:color="auto" w:fill="FFFFFF"/>
        <w:ind w:right="142"/>
        <w:textAlignment w:val="baseline"/>
        <w:rPr>
          <w:rFonts w:ascii="Arial" w:hAnsi="Arial" w:cs="Arial"/>
          <w:bCs/>
          <w:lang w:eastAsia="en-GB"/>
        </w:rPr>
      </w:pPr>
    </w:p>
    <w:p w14:paraId="20BE8257" w14:textId="77777777" w:rsidR="00B979A0" w:rsidRPr="001764A3" w:rsidRDefault="00B979A0" w:rsidP="00B979A0">
      <w:pPr>
        <w:shd w:val="clear" w:color="auto" w:fill="FFFFFF"/>
        <w:ind w:right="142"/>
        <w:textAlignment w:val="baseline"/>
        <w:rPr>
          <w:rFonts w:ascii="Arial" w:hAnsi="Arial" w:cs="Arial"/>
          <w:bCs/>
          <w:lang w:eastAsia="en-GB"/>
        </w:rPr>
      </w:pPr>
      <w:r w:rsidRPr="001764A3">
        <w:rPr>
          <w:rFonts w:ascii="Arial" w:hAnsi="Arial" w:cs="Arial"/>
          <w:bCs/>
          <w:lang w:eastAsia="en-GB"/>
        </w:rPr>
        <w:t>Through the creation of our School Charter, Playground Charter, Dining Hall Charter and Classroom Charters, children are clear about expectations in school and what they can expect from the Duty Bearers (adults aro</w:t>
      </w:r>
      <w:r w:rsidR="00E96F47" w:rsidRPr="001764A3">
        <w:rPr>
          <w:rFonts w:ascii="Arial" w:hAnsi="Arial" w:cs="Arial"/>
          <w:bCs/>
          <w:lang w:eastAsia="en-GB"/>
        </w:rPr>
        <w:t>und them)</w:t>
      </w:r>
      <w:r w:rsidRPr="001764A3">
        <w:rPr>
          <w:rFonts w:ascii="Arial" w:hAnsi="Arial" w:cs="Arial"/>
          <w:bCs/>
          <w:lang w:eastAsia="en-GB"/>
        </w:rPr>
        <w:t xml:space="preserve">.    These Charters have been agreed by all pupils and are clearly displayed and frequently revisited to support with children’s rights being embedded into all areas of life in school.  </w:t>
      </w:r>
    </w:p>
    <w:p w14:paraId="479B058B" w14:textId="77777777" w:rsidR="00B979A0" w:rsidRPr="001764A3" w:rsidRDefault="00B979A0" w:rsidP="00B979A0">
      <w:pPr>
        <w:shd w:val="clear" w:color="auto" w:fill="FFFFFF"/>
        <w:ind w:right="142"/>
        <w:textAlignment w:val="baseline"/>
        <w:rPr>
          <w:rFonts w:ascii="Arial" w:hAnsi="Arial" w:cs="Arial"/>
          <w:bCs/>
          <w:lang w:eastAsia="en-GB"/>
        </w:rPr>
      </w:pPr>
    </w:p>
    <w:p w14:paraId="21307958" w14:textId="77777777" w:rsidR="002656DC" w:rsidRPr="001764A3" w:rsidRDefault="002656DC" w:rsidP="002656DC">
      <w:pPr>
        <w:shd w:val="clear" w:color="auto" w:fill="FFFFFF"/>
        <w:ind w:right="142"/>
        <w:textAlignment w:val="baseline"/>
        <w:rPr>
          <w:rFonts w:ascii="Arial" w:hAnsi="Arial" w:cs="Arial"/>
          <w:bCs/>
          <w:lang w:eastAsia="en-GB"/>
        </w:rPr>
      </w:pPr>
      <w:r w:rsidRPr="001764A3">
        <w:rPr>
          <w:rFonts w:ascii="Arial" w:hAnsi="Arial" w:cs="Arial"/>
          <w:bCs/>
          <w:lang w:eastAsia="en-GB"/>
        </w:rPr>
        <w:t>Please click on the link below to view our School Charters:</w:t>
      </w:r>
    </w:p>
    <w:p w14:paraId="5BABE242" w14:textId="77777777" w:rsidR="00B979A0" w:rsidRPr="001764A3" w:rsidRDefault="00B979A0" w:rsidP="00B979A0">
      <w:pPr>
        <w:shd w:val="clear" w:color="auto" w:fill="FFFFFF"/>
        <w:ind w:right="142"/>
        <w:textAlignment w:val="baseline"/>
        <w:rPr>
          <w:rFonts w:ascii="Arial" w:hAnsi="Arial" w:cs="Arial"/>
          <w:bCs/>
          <w:lang w:eastAsia="en-GB"/>
        </w:rPr>
      </w:pPr>
    </w:p>
    <w:p w14:paraId="6C13EE24" w14:textId="77777777" w:rsidR="00B979A0" w:rsidRPr="001764A3" w:rsidRDefault="00B979A0" w:rsidP="0059162A">
      <w:pPr>
        <w:numPr>
          <w:ilvl w:val="0"/>
          <w:numId w:val="46"/>
        </w:numPr>
        <w:shd w:val="clear" w:color="auto" w:fill="FFFFFF"/>
        <w:ind w:right="142"/>
        <w:textAlignment w:val="baseline"/>
        <w:rPr>
          <w:rFonts w:ascii="Arial" w:hAnsi="Arial" w:cs="Arial"/>
          <w:bCs/>
          <w:lang w:eastAsia="en-GB"/>
        </w:rPr>
      </w:pPr>
      <w:r w:rsidRPr="001764A3">
        <w:rPr>
          <w:rFonts w:ascii="Arial" w:hAnsi="Arial" w:cs="Arial"/>
          <w:bCs/>
          <w:lang w:eastAsia="en-GB"/>
        </w:rPr>
        <w:t>School Charter</w:t>
      </w:r>
    </w:p>
    <w:p w14:paraId="53A3D80F" w14:textId="77777777" w:rsidR="00B979A0" w:rsidRPr="001764A3" w:rsidRDefault="00B979A0" w:rsidP="0059162A">
      <w:pPr>
        <w:numPr>
          <w:ilvl w:val="0"/>
          <w:numId w:val="46"/>
        </w:numPr>
        <w:shd w:val="clear" w:color="auto" w:fill="FFFFFF"/>
        <w:ind w:right="142"/>
        <w:textAlignment w:val="baseline"/>
        <w:rPr>
          <w:rFonts w:ascii="Arial" w:hAnsi="Arial" w:cs="Arial"/>
          <w:bCs/>
          <w:lang w:eastAsia="en-GB"/>
        </w:rPr>
      </w:pPr>
      <w:r w:rsidRPr="001764A3">
        <w:rPr>
          <w:rFonts w:ascii="Arial" w:hAnsi="Arial" w:cs="Arial"/>
          <w:bCs/>
          <w:lang w:eastAsia="en-GB"/>
        </w:rPr>
        <w:t>Dining Hall Charter</w:t>
      </w:r>
    </w:p>
    <w:p w14:paraId="4FA49063" w14:textId="77777777" w:rsidR="00B979A0" w:rsidRPr="001764A3" w:rsidRDefault="00B979A0" w:rsidP="0059162A">
      <w:pPr>
        <w:numPr>
          <w:ilvl w:val="0"/>
          <w:numId w:val="46"/>
        </w:numPr>
        <w:shd w:val="clear" w:color="auto" w:fill="FFFFFF"/>
        <w:ind w:right="142"/>
        <w:textAlignment w:val="baseline"/>
        <w:rPr>
          <w:rFonts w:ascii="Arial" w:hAnsi="Arial" w:cs="Arial"/>
          <w:bCs/>
          <w:lang w:eastAsia="en-GB"/>
        </w:rPr>
      </w:pPr>
      <w:r w:rsidRPr="001764A3">
        <w:rPr>
          <w:rFonts w:ascii="Arial" w:hAnsi="Arial" w:cs="Arial"/>
          <w:bCs/>
          <w:lang w:eastAsia="en-GB"/>
        </w:rPr>
        <w:t>Playground Charter</w:t>
      </w:r>
    </w:p>
    <w:p w14:paraId="7744171A" w14:textId="77777777" w:rsidR="002656DC" w:rsidRDefault="002656DC" w:rsidP="002656DC">
      <w:pPr>
        <w:pStyle w:val="ListParagraph"/>
        <w:numPr>
          <w:ilvl w:val="0"/>
          <w:numId w:val="0"/>
        </w:numPr>
        <w:shd w:val="clear" w:color="auto" w:fill="FFFFFF"/>
        <w:ind w:left="720" w:right="142"/>
        <w:textAlignment w:val="baseline"/>
      </w:pPr>
    </w:p>
    <w:p w14:paraId="0A374B4B" w14:textId="77777777" w:rsidR="002656DC" w:rsidRDefault="002362A1" w:rsidP="002656DC">
      <w:pPr>
        <w:pStyle w:val="ListParagraph"/>
        <w:numPr>
          <w:ilvl w:val="0"/>
          <w:numId w:val="0"/>
        </w:numPr>
        <w:shd w:val="clear" w:color="auto" w:fill="FFFFFF"/>
        <w:ind w:left="1440" w:right="142"/>
        <w:textAlignment w:val="baseline"/>
      </w:pPr>
      <w:hyperlink r:id="rId56" w:history="1">
        <w:r w:rsidR="002656DC">
          <w:rPr>
            <w:rStyle w:val="Hyperlink"/>
          </w:rPr>
          <w:t>https://sway.office.com/jr6rwim27QouClFA?ref=Link</w:t>
        </w:r>
      </w:hyperlink>
    </w:p>
    <w:p w14:paraId="06501FB1" w14:textId="77777777" w:rsidR="00B979A0" w:rsidRPr="00B31C2F" w:rsidRDefault="00B979A0" w:rsidP="00B979A0">
      <w:pPr>
        <w:shd w:val="clear" w:color="auto" w:fill="FFFFFF"/>
        <w:ind w:right="142"/>
        <w:textAlignment w:val="baseline"/>
        <w:rPr>
          <w:rFonts w:ascii="Garamond" w:hAnsi="Garamond"/>
          <w:color w:val="833C0B" w:themeColor="accent2" w:themeShade="80"/>
          <w:lang w:eastAsia="en-GB"/>
        </w:rPr>
      </w:pPr>
    </w:p>
    <w:p w14:paraId="4ADC798E" w14:textId="77777777" w:rsidR="00B979A0" w:rsidRPr="001764A3" w:rsidRDefault="00B979A0" w:rsidP="00B979A0">
      <w:pPr>
        <w:shd w:val="clear" w:color="auto" w:fill="FFFFFF"/>
        <w:ind w:right="142"/>
        <w:textAlignment w:val="baseline"/>
        <w:rPr>
          <w:rFonts w:ascii="Arial" w:hAnsi="Arial" w:cs="Arial"/>
          <w:bCs/>
          <w:lang w:eastAsia="en-GB"/>
        </w:rPr>
      </w:pPr>
      <w:r w:rsidRPr="001764A3">
        <w:rPr>
          <w:rFonts w:ascii="Arial" w:hAnsi="Arial" w:cs="Arial"/>
          <w:bCs/>
          <w:lang w:eastAsia="en-GB"/>
        </w:rPr>
        <w:lastRenderedPageBreak/>
        <w:t>Classroom Charters can be found on Class Twitter pages.</w:t>
      </w:r>
    </w:p>
    <w:p w14:paraId="07301588" w14:textId="77777777" w:rsidR="00B979A0" w:rsidRPr="001764A3" w:rsidRDefault="00B979A0" w:rsidP="00B979A0">
      <w:pPr>
        <w:shd w:val="clear" w:color="auto" w:fill="FFFFFF"/>
        <w:ind w:right="142"/>
        <w:textAlignment w:val="baseline"/>
        <w:rPr>
          <w:rFonts w:ascii="Arial" w:hAnsi="Arial" w:cs="Arial"/>
          <w:bCs/>
          <w:lang w:eastAsia="en-GB"/>
        </w:rPr>
      </w:pPr>
    </w:p>
    <w:p w14:paraId="5AB6A6D2" w14:textId="77777777" w:rsidR="002656DC" w:rsidRPr="001764A3" w:rsidRDefault="002656DC" w:rsidP="002656DC">
      <w:pPr>
        <w:shd w:val="clear" w:color="auto" w:fill="FFFFFF"/>
        <w:ind w:left="720" w:right="142"/>
        <w:textAlignment w:val="baseline"/>
        <w:rPr>
          <w:rFonts w:ascii="Arial" w:hAnsi="Arial" w:cs="Arial"/>
          <w:bCs/>
          <w:lang w:eastAsia="en-GB"/>
        </w:rPr>
      </w:pPr>
    </w:p>
    <w:p w14:paraId="2C2AAAC5" w14:textId="77777777" w:rsidR="00B979A0" w:rsidRPr="001764A3" w:rsidRDefault="00B979A0" w:rsidP="00B979A0">
      <w:pPr>
        <w:shd w:val="clear" w:color="auto" w:fill="FFFFFF"/>
        <w:ind w:right="142"/>
        <w:textAlignment w:val="baseline"/>
        <w:rPr>
          <w:rFonts w:ascii="Arial" w:hAnsi="Arial" w:cs="Arial"/>
          <w:bCs/>
          <w:lang w:eastAsia="en-GB"/>
        </w:rPr>
      </w:pPr>
      <w:r w:rsidRPr="001764A3">
        <w:rPr>
          <w:rFonts w:ascii="Arial" w:hAnsi="Arial" w:cs="Arial"/>
          <w:bCs/>
          <w:lang w:eastAsia="en-GB"/>
        </w:rPr>
        <w:t xml:space="preserve">Each </w:t>
      </w:r>
      <w:r w:rsidR="002656DC" w:rsidRPr="001764A3">
        <w:rPr>
          <w:rFonts w:ascii="Arial" w:hAnsi="Arial" w:cs="Arial"/>
          <w:bCs/>
          <w:lang w:eastAsia="en-GB"/>
        </w:rPr>
        <w:t xml:space="preserve">class is </w:t>
      </w:r>
      <w:r w:rsidRPr="001764A3">
        <w:rPr>
          <w:rFonts w:ascii="Arial" w:hAnsi="Arial" w:cs="Arial"/>
          <w:bCs/>
          <w:lang w:eastAsia="en-GB"/>
        </w:rPr>
        <w:t>encouraged to recognise positive behaviour through a variety of different strategies including:</w:t>
      </w:r>
    </w:p>
    <w:p w14:paraId="7BE6114B" w14:textId="77777777" w:rsidR="00B979A0" w:rsidRPr="001764A3" w:rsidRDefault="00B979A0" w:rsidP="00B979A0">
      <w:pPr>
        <w:shd w:val="clear" w:color="auto" w:fill="FFFFFF"/>
        <w:ind w:right="142"/>
        <w:textAlignment w:val="baseline"/>
        <w:rPr>
          <w:rFonts w:ascii="Arial" w:hAnsi="Arial" w:cs="Arial"/>
          <w:bCs/>
          <w:lang w:eastAsia="en-GB"/>
        </w:rPr>
      </w:pPr>
    </w:p>
    <w:p w14:paraId="44326042"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Frequent discussions around Charters, adapting as required</w:t>
      </w:r>
    </w:p>
    <w:p w14:paraId="5BA3A11C"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Work on developing understanding of Children’s Rights</w:t>
      </w:r>
    </w:p>
    <w:p w14:paraId="2F68A6E9"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 xml:space="preserve">Regularly checking in with all children </w:t>
      </w:r>
      <w:r w:rsidR="00E96F47" w:rsidRPr="001764A3">
        <w:rPr>
          <w:rFonts w:ascii="Arial" w:hAnsi="Arial" w:cs="Arial"/>
          <w:bCs/>
          <w:lang w:eastAsia="en-GB"/>
        </w:rPr>
        <w:t>to ensure they have a trusted adult</w:t>
      </w:r>
      <w:r w:rsidRPr="001764A3">
        <w:rPr>
          <w:rFonts w:ascii="Arial" w:hAnsi="Arial" w:cs="Arial"/>
          <w:bCs/>
          <w:lang w:eastAsia="en-GB"/>
        </w:rPr>
        <w:t xml:space="preserve"> who they can speak to in school </w:t>
      </w:r>
    </w:p>
    <w:p w14:paraId="5CD7F629"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Whole school assemblies</w:t>
      </w:r>
    </w:p>
    <w:p w14:paraId="640B619A"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Well organised school routines</w:t>
      </w:r>
    </w:p>
    <w:p w14:paraId="23AC4191"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High expectations and consistency from staff</w:t>
      </w:r>
    </w:p>
    <w:p w14:paraId="225C0B61"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Specific, bespoke support for those experiencing barriers to learning, including access to our Well-Being Hub and multi-agency professionals</w:t>
      </w:r>
    </w:p>
    <w:p w14:paraId="402D4874"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 xml:space="preserve">Communication with parents </w:t>
      </w:r>
    </w:p>
    <w:p w14:paraId="2441572B" w14:textId="77777777" w:rsidR="00B979A0" w:rsidRPr="001764A3" w:rsidRDefault="00B979A0" w:rsidP="0059162A">
      <w:pPr>
        <w:numPr>
          <w:ilvl w:val="0"/>
          <w:numId w:val="47"/>
        </w:numPr>
        <w:shd w:val="clear" w:color="auto" w:fill="FFFFFF"/>
        <w:ind w:right="142"/>
        <w:textAlignment w:val="baseline"/>
        <w:rPr>
          <w:rFonts w:ascii="Arial" w:hAnsi="Arial" w:cs="Arial"/>
          <w:bCs/>
          <w:lang w:eastAsia="en-GB"/>
        </w:rPr>
      </w:pPr>
      <w:r w:rsidRPr="001764A3">
        <w:rPr>
          <w:rFonts w:ascii="Arial" w:hAnsi="Arial" w:cs="Arial"/>
          <w:bCs/>
          <w:lang w:eastAsia="en-GB"/>
        </w:rPr>
        <w:t>Everyone being involved and committed to the same values and vision for our school</w:t>
      </w:r>
    </w:p>
    <w:p w14:paraId="79B9DBF8" w14:textId="77777777" w:rsidR="002656DC" w:rsidRPr="001764A3" w:rsidRDefault="002656DC" w:rsidP="002656DC">
      <w:pPr>
        <w:shd w:val="clear" w:color="auto" w:fill="FFFFFF"/>
        <w:ind w:left="720" w:right="142"/>
        <w:textAlignment w:val="baseline"/>
        <w:rPr>
          <w:rFonts w:ascii="Arial" w:hAnsi="Arial" w:cs="Arial"/>
          <w:bCs/>
          <w:lang w:eastAsia="en-GB"/>
        </w:rPr>
      </w:pPr>
    </w:p>
    <w:p w14:paraId="6A38A0A4" w14:textId="77777777" w:rsidR="00B979A0" w:rsidRPr="001764A3" w:rsidRDefault="00B979A0" w:rsidP="00B979A0">
      <w:pPr>
        <w:shd w:val="clear" w:color="auto" w:fill="FFFFFF"/>
        <w:ind w:right="141"/>
        <w:textAlignment w:val="baseline"/>
        <w:rPr>
          <w:rFonts w:ascii="Arial" w:hAnsi="Arial" w:cs="Arial"/>
          <w:bCs/>
          <w:lang w:eastAsia="en-GB"/>
        </w:rPr>
      </w:pPr>
    </w:p>
    <w:p w14:paraId="1977B4FB" w14:textId="77777777" w:rsidR="002656DC" w:rsidRPr="001764A3" w:rsidRDefault="002656DC" w:rsidP="002656DC">
      <w:pPr>
        <w:shd w:val="clear" w:color="auto" w:fill="FFFFFF"/>
        <w:ind w:right="142"/>
        <w:rPr>
          <w:rFonts w:ascii="Arial" w:hAnsi="Arial" w:cs="Arial"/>
          <w:bCs/>
          <w:u w:val="single"/>
          <w:lang w:eastAsia="en-GB"/>
        </w:rPr>
      </w:pPr>
      <w:r w:rsidRPr="001764A3">
        <w:rPr>
          <w:rFonts w:ascii="Arial" w:hAnsi="Arial" w:cs="Arial"/>
          <w:bCs/>
          <w:u w:val="single"/>
          <w:lang w:eastAsia="en-GB"/>
        </w:rPr>
        <w:t>The Role of All Adults in School</w:t>
      </w:r>
    </w:p>
    <w:p w14:paraId="2066CF43" w14:textId="77777777" w:rsidR="002656DC" w:rsidRPr="001764A3" w:rsidRDefault="002656DC" w:rsidP="002656DC">
      <w:pPr>
        <w:shd w:val="clear" w:color="auto" w:fill="FFFFFF"/>
        <w:ind w:right="142"/>
        <w:rPr>
          <w:rFonts w:ascii="Arial" w:hAnsi="Arial" w:cs="Arial"/>
          <w:bCs/>
          <w:lang w:eastAsia="en-GB"/>
        </w:rPr>
      </w:pPr>
      <w:r w:rsidRPr="001764A3">
        <w:rPr>
          <w:rFonts w:ascii="Arial" w:hAnsi="Arial" w:cs="Arial"/>
          <w:bCs/>
          <w:lang w:eastAsia="en-GB"/>
        </w:rPr>
        <w:t>Relationships and communication between all adults and children should always reflect and embrace our school values. They should reflect the underlying principles of nurture and restorative practice. Every adult has responsibility for the maintenance of positive relationships and behaviour across the school. All adults are responsible for:</w:t>
      </w:r>
    </w:p>
    <w:p w14:paraId="2329FB28" w14:textId="77777777" w:rsidR="002656DC" w:rsidRPr="001764A3" w:rsidRDefault="002656DC" w:rsidP="002656DC">
      <w:pPr>
        <w:shd w:val="clear" w:color="auto" w:fill="FFFFFF"/>
        <w:ind w:right="141"/>
        <w:rPr>
          <w:rFonts w:ascii="Arial" w:hAnsi="Arial" w:cs="Arial"/>
          <w:bCs/>
          <w:lang w:eastAsia="en-GB"/>
        </w:rPr>
      </w:pPr>
    </w:p>
    <w:p w14:paraId="1C9501C1" w14:textId="77777777" w:rsidR="002656DC" w:rsidRPr="001764A3" w:rsidRDefault="002656DC" w:rsidP="0059162A">
      <w:pPr>
        <w:numPr>
          <w:ilvl w:val="0"/>
          <w:numId w:val="48"/>
        </w:numPr>
        <w:shd w:val="clear" w:color="auto" w:fill="FFFFFF"/>
        <w:ind w:right="142"/>
        <w:rPr>
          <w:rFonts w:ascii="Arial" w:hAnsi="Arial" w:cs="Arial"/>
          <w:bCs/>
          <w:lang w:eastAsia="en-GB"/>
        </w:rPr>
      </w:pPr>
      <w:r w:rsidRPr="001764A3">
        <w:rPr>
          <w:rFonts w:ascii="Arial" w:hAnsi="Arial" w:cs="Arial"/>
          <w:bCs/>
          <w:lang w:eastAsia="en-GB"/>
        </w:rPr>
        <w:t>Supporting an ethos where children feel safe, secure and cared for, and positive relationships are seen as fundamental</w:t>
      </w:r>
    </w:p>
    <w:p w14:paraId="1B7102E3" w14:textId="77777777" w:rsidR="002656DC" w:rsidRPr="001764A3" w:rsidRDefault="002656DC" w:rsidP="0059162A">
      <w:pPr>
        <w:pStyle w:val="ListParagraph"/>
        <w:widowControl/>
        <w:numPr>
          <w:ilvl w:val="0"/>
          <w:numId w:val="48"/>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Working to promote and uphold our Children’s Rights and Relationship Agreement</w:t>
      </w:r>
    </w:p>
    <w:p w14:paraId="598873AA" w14:textId="77777777" w:rsidR="002656DC" w:rsidRPr="001764A3" w:rsidRDefault="002656DC" w:rsidP="0059162A">
      <w:pPr>
        <w:pStyle w:val="ListParagraph"/>
        <w:widowControl/>
        <w:numPr>
          <w:ilvl w:val="0"/>
          <w:numId w:val="48"/>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Creating a safe, secure and caring environment</w:t>
      </w:r>
    </w:p>
    <w:p w14:paraId="62CA193F" w14:textId="77777777" w:rsidR="002656DC" w:rsidRPr="001764A3" w:rsidRDefault="002656DC" w:rsidP="0059162A">
      <w:pPr>
        <w:pStyle w:val="ListParagraph"/>
        <w:widowControl/>
        <w:numPr>
          <w:ilvl w:val="0"/>
          <w:numId w:val="48"/>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Establishing and fostering positive relationships</w:t>
      </w:r>
    </w:p>
    <w:p w14:paraId="7E377394" w14:textId="77777777" w:rsidR="002656DC" w:rsidRPr="001764A3" w:rsidRDefault="002656DC" w:rsidP="0059162A">
      <w:pPr>
        <w:pStyle w:val="ListParagraph"/>
        <w:widowControl/>
        <w:numPr>
          <w:ilvl w:val="0"/>
          <w:numId w:val="48"/>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High expectations of all children and adults</w:t>
      </w:r>
    </w:p>
    <w:p w14:paraId="3059F1F9" w14:textId="77777777" w:rsidR="002656DC" w:rsidRPr="001764A3" w:rsidRDefault="002656DC" w:rsidP="0059162A">
      <w:pPr>
        <w:pStyle w:val="ListParagraph"/>
        <w:widowControl/>
        <w:numPr>
          <w:ilvl w:val="0"/>
          <w:numId w:val="48"/>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Following restorative approaches to ensure fairness and consistency</w:t>
      </w:r>
    </w:p>
    <w:p w14:paraId="05A4A504" w14:textId="77777777" w:rsidR="002656DC" w:rsidRPr="001764A3" w:rsidRDefault="002656DC" w:rsidP="002656DC">
      <w:pPr>
        <w:shd w:val="clear" w:color="auto" w:fill="FFFFFF"/>
        <w:spacing w:after="200" w:line="276" w:lineRule="auto"/>
        <w:ind w:right="141"/>
        <w:contextualSpacing/>
        <w:rPr>
          <w:rFonts w:ascii="Arial" w:hAnsi="Arial" w:cs="Arial"/>
          <w:bCs/>
          <w:lang w:eastAsia="en-GB"/>
        </w:rPr>
      </w:pPr>
    </w:p>
    <w:p w14:paraId="185B4FD7" w14:textId="77777777" w:rsidR="002656DC" w:rsidRPr="001764A3" w:rsidRDefault="002656DC" w:rsidP="002656DC">
      <w:pPr>
        <w:shd w:val="clear" w:color="auto" w:fill="FFFFFF"/>
        <w:ind w:right="142"/>
        <w:rPr>
          <w:rFonts w:ascii="Arial" w:hAnsi="Arial" w:cs="Arial"/>
          <w:bCs/>
          <w:u w:val="single"/>
          <w:lang w:eastAsia="en-GB"/>
        </w:rPr>
      </w:pPr>
      <w:r w:rsidRPr="001764A3">
        <w:rPr>
          <w:rFonts w:ascii="Arial" w:hAnsi="Arial" w:cs="Arial"/>
          <w:bCs/>
          <w:u w:val="single"/>
          <w:lang w:eastAsia="en-GB"/>
        </w:rPr>
        <w:t>The Role of Parents, Carers and Families</w:t>
      </w:r>
    </w:p>
    <w:p w14:paraId="0212A63A" w14:textId="77777777" w:rsidR="002656DC" w:rsidRPr="001764A3" w:rsidRDefault="002656DC" w:rsidP="002656DC">
      <w:pPr>
        <w:shd w:val="clear" w:color="auto" w:fill="FFFFFF"/>
        <w:ind w:right="142"/>
        <w:rPr>
          <w:rFonts w:ascii="Arial" w:hAnsi="Arial" w:cs="Arial"/>
          <w:bCs/>
          <w:lang w:eastAsia="en-GB"/>
        </w:rPr>
      </w:pPr>
      <w:r w:rsidRPr="001764A3">
        <w:rPr>
          <w:rFonts w:ascii="Arial" w:hAnsi="Arial" w:cs="Arial"/>
          <w:bCs/>
          <w:lang w:eastAsia="en-GB"/>
        </w:rPr>
        <w:t>Hallglen Primary School respects and acknowledges that families are our children’s first and main educators. As such, the adults at home are empowered to:</w:t>
      </w:r>
    </w:p>
    <w:p w14:paraId="207FBE9D" w14:textId="77777777" w:rsidR="002656DC" w:rsidRPr="001764A3" w:rsidRDefault="002656DC" w:rsidP="002656DC">
      <w:pPr>
        <w:shd w:val="clear" w:color="auto" w:fill="FFFFFF"/>
        <w:ind w:right="142"/>
        <w:rPr>
          <w:rFonts w:ascii="Arial" w:hAnsi="Arial" w:cs="Arial"/>
          <w:bCs/>
          <w:lang w:eastAsia="en-GB"/>
        </w:rPr>
      </w:pPr>
    </w:p>
    <w:p w14:paraId="5FC041B6" w14:textId="77777777" w:rsidR="002656DC" w:rsidRPr="001764A3" w:rsidRDefault="002656DC" w:rsidP="0059162A">
      <w:pPr>
        <w:pStyle w:val="ListParagraph"/>
        <w:widowControl/>
        <w:numPr>
          <w:ilvl w:val="0"/>
          <w:numId w:val="50"/>
        </w:numPr>
        <w:shd w:val="clear" w:color="auto" w:fill="FFFFFF"/>
        <w:autoSpaceDE/>
        <w:autoSpaceDN/>
        <w:adjustRightInd/>
        <w:spacing w:after="0"/>
        <w:ind w:right="142"/>
        <w:contextualSpacing/>
        <w:rPr>
          <w:rFonts w:ascii="Arial" w:hAnsi="Arial" w:cs="Arial"/>
          <w:bCs/>
          <w:sz w:val="24"/>
          <w:szCs w:val="24"/>
        </w:rPr>
      </w:pPr>
      <w:r w:rsidRPr="001764A3">
        <w:rPr>
          <w:rFonts w:ascii="Arial" w:hAnsi="Arial" w:cs="Arial"/>
          <w:bCs/>
          <w:sz w:val="24"/>
          <w:szCs w:val="24"/>
        </w:rPr>
        <w:t>Embrace, promote and uphold our Children’s Rights and Relationship Agreement</w:t>
      </w:r>
    </w:p>
    <w:p w14:paraId="6DA5C831" w14:textId="77777777" w:rsidR="002656DC" w:rsidRPr="001764A3" w:rsidRDefault="002656DC" w:rsidP="0059162A">
      <w:pPr>
        <w:pStyle w:val="ListParagraph"/>
        <w:widowControl/>
        <w:numPr>
          <w:ilvl w:val="0"/>
          <w:numId w:val="49"/>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Ensure school staff are aware of any additional needs or personal circumstances which may result in their child displaying behaviours which are not typical of them</w:t>
      </w:r>
    </w:p>
    <w:p w14:paraId="0BFE0148" w14:textId="77777777" w:rsidR="002656DC" w:rsidRPr="001764A3" w:rsidRDefault="002656DC" w:rsidP="0059162A">
      <w:pPr>
        <w:pStyle w:val="ListParagraph"/>
        <w:widowControl/>
        <w:numPr>
          <w:ilvl w:val="0"/>
          <w:numId w:val="49"/>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lastRenderedPageBreak/>
        <w:t>Attend meetings to discuss their child’s needs  and to contribute significantly to their child’s plan</w:t>
      </w:r>
    </w:p>
    <w:p w14:paraId="2A83D5D7" w14:textId="77777777" w:rsidR="002656DC" w:rsidRPr="001764A3" w:rsidRDefault="002656DC" w:rsidP="0059162A">
      <w:pPr>
        <w:pStyle w:val="ListParagraph"/>
        <w:widowControl/>
        <w:numPr>
          <w:ilvl w:val="0"/>
          <w:numId w:val="49"/>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 xml:space="preserve">Share and receive important information about their child </w:t>
      </w:r>
    </w:p>
    <w:p w14:paraId="1EAF52CD" w14:textId="77777777" w:rsidR="002656DC" w:rsidRPr="001764A3" w:rsidRDefault="002656DC" w:rsidP="0059162A">
      <w:pPr>
        <w:pStyle w:val="ListParagraph"/>
        <w:widowControl/>
        <w:numPr>
          <w:ilvl w:val="0"/>
          <w:numId w:val="49"/>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Work with the school to support their child’s needs</w:t>
      </w:r>
    </w:p>
    <w:p w14:paraId="47085711" w14:textId="77777777" w:rsidR="002656DC" w:rsidRPr="001764A3" w:rsidRDefault="002656DC" w:rsidP="0059162A">
      <w:pPr>
        <w:pStyle w:val="ListParagraph"/>
        <w:widowControl/>
        <w:numPr>
          <w:ilvl w:val="0"/>
          <w:numId w:val="49"/>
        </w:numPr>
        <w:shd w:val="clear" w:color="auto" w:fill="FFFFFF"/>
        <w:autoSpaceDE/>
        <w:autoSpaceDN/>
        <w:adjustRightInd/>
        <w:spacing w:after="200" w:line="276" w:lineRule="auto"/>
        <w:ind w:right="141"/>
        <w:contextualSpacing/>
        <w:rPr>
          <w:rFonts w:ascii="Arial" w:hAnsi="Arial" w:cs="Arial"/>
          <w:bCs/>
          <w:sz w:val="24"/>
          <w:szCs w:val="24"/>
        </w:rPr>
      </w:pPr>
      <w:r w:rsidRPr="001764A3">
        <w:rPr>
          <w:rFonts w:ascii="Arial" w:hAnsi="Arial" w:cs="Arial"/>
          <w:bCs/>
          <w:sz w:val="24"/>
          <w:szCs w:val="24"/>
        </w:rPr>
        <w:t>Support children to learn about their rights</w:t>
      </w:r>
    </w:p>
    <w:p w14:paraId="260103CA" w14:textId="77777777" w:rsidR="002656DC" w:rsidRDefault="002656DC" w:rsidP="002656DC">
      <w:pPr>
        <w:shd w:val="clear" w:color="auto" w:fill="FFFFFF"/>
        <w:spacing w:after="200" w:line="276" w:lineRule="auto"/>
        <w:ind w:right="141"/>
        <w:contextualSpacing/>
        <w:rPr>
          <w:rFonts w:ascii="Arial" w:hAnsi="Arial" w:cs="Arial"/>
          <w:color w:val="7030A0"/>
          <w:u w:color="000000"/>
        </w:rPr>
      </w:pPr>
    </w:p>
    <w:bookmarkEnd w:id="13"/>
    <w:p w14:paraId="0FFB2358" w14:textId="77777777" w:rsidR="008B4894" w:rsidRPr="005C3AD7" w:rsidRDefault="008B4894" w:rsidP="008B4894">
      <w:pPr>
        <w:spacing w:after="60"/>
        <w:rPr>
          <w:rFonts w:ascii="Arial" w:hAnsi="Arial" w:cs="Arial"/>
          <w:b/>
          <w:sz w:val="32"/>
          <w:szCs w:val="32"/>
        </w:rPr>
      </w:pPr>
      <w:r w:rsidRPr="005C3AD7">
        <w:rPr>
          <w:rFonts w:ascii="Arial" w:hAnsi="Arial" w:cs="Arial"/>
          <w:b/>
          <w:sz w:val="32"/>
          <w:szCs w:val="32"/>
        </w:rPr>
        <w:t>Restorative Approach To Bullying Behaviour</w:t>
      </w:r>
    </w:p>
    <w:p w14:paraId="30879AF8" w14:textId="77777777" w:rsidR="008B4894" w:rsidRPr="005C3AD7" w:rsidRDefault="008B4894" w:rsidP="008B4894">
      <w:pPr>
        <w:rPr>
          <w:rFonts w:ascii="Arial" w:hAnsi="Arial" w:cs="Arial"/>
        </w:rPr>
      </w:pPr>
      <w:r w:rsidRPr="005C3AD7">
        <w:rPr>
          <w:rFonts w:ascii="Arial" w:hAnsi="Arial" w:cs="Arial"/>
        </w:rPr>
        <w:t>Whilst many believe that children who display bullying behaviour should be punished, it is widely accepted that this type of response can at times be ineffective, and make the situation worse.</w:t>
      </w:r>
    </w:p>
    <w:p w14:paraId="5D50F82E" w14:textId="77777777" w:rsidR="008B4894" w:rsidRPr="005C3AD7" w:rsidRDefault="008B4894" w:rsidP="008B4894">
      <w:pPr>
        <w:rPr>
          <w:rFonts w:ascii="Arial" w:hAnsi="Arial" w:cs="Arial"/>
        </w:rPr>
      </w:pPr>
    </w:p>
    <w:p w14:paraId="064DDF9F" w14:textId="77777777" w:rsidR="008B4894" w:rsidRPr="005C3AD7" w:rsidRDefault="008B4894" w:rsidP="008B4894">
      <w:pPr>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r w:rsidR="00A42CB5">
        <w:rPr>
          <w:rFonts w:ascii="Arial" w:hAnsi="Arial" w:cs="Arial"/>
        </w:rPr>
        <w:t xml:space="preserve"> </w:t>
      </w: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7488813E" w14:textId="77777777" w:rsidR="008B4894" w:rsidRPr="005C3AD7" w:rsidRDefault="008B4894" w:rsidP="008B4894">
      <w:pPr>
        <w:rPr>
          <w:rFonts w:ascii="Arial" w:hAnsi="Arial" w:cs="Arial"/>
        </w:rPr>
      </w:pPr>
    </w:p>
    <w:p w14:paraId="33D3275A" w14:textId="77777777" w:rsidR="008B4894" w:rsidRDefault="008B4894" w:rsidP="008B4894">
      <w:pPr>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46997D0A" w14:textId="77777777" w:rsidR="008B4894" w:rsidRDefault="008B4894" w:rsidP="008B4894">
      <w:pPr>
        <w:rPr>
          <w:rFonts w:ascii="Arial" w:hAnsi="Arial" w:cs="Arial"/>
        </w:rPr>
      </w:pPr>
    </w:p>
    <w:p w14:paraId="095EBE34" w14:textId="77777777" w:rsidR="008B4894" w:rsidRDefault="008B4894" w:rsidP="008B4894">
      <w:pPr>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7" w:history="1">
        <w:r w:rsidRPr="004153E5">
          <w:rPr>
            <w:rStyle w:val="Hyperlink"/>
            <w:rFonts w:cs="Arial"/>
          </w:rPr>
          <w:t>www.falkirk.gov.uk/services/schools-education/policies-strategies/anti-bullying-policy.aspx</w:t>
        </w:r>
      </w:hyperlink>
      <w:r>
        <w:rPr>
          <w:rFonts w:ascii="Arial" w:hAnsi="Arial" w:cs="Arial"/>
        </w:rPr>
        <w:t xml:space="preserve"> </w:t>
      </w:r>
    </w:p>
    <w:p w14:paraId="12B39501" w14:textId="77777777" w:rsidR="009774C8" w:rsidRDefault="009774C8" w:rsidP="008B4894">
      <w:pPr>
        <w:rPr>
          <w:rFonts w:ascii="Arial" w:hAnsi="Arial" w:cs="Arial"/>
        </w:rPr>
      </w:pPr>
    </w:p>
    <w:p w14:paraId="0E67FF1D" w14:textId="77777777" w:rsidR="009774C8" w:rsidRPr="00875C8F" w:rsidRDefault="009774C8" w:rsidP="009774C8">
      <w:pPr>
        <w:shd w:val="clear" w:color="auto" w:fill="FFFFFF"/>
        <w:ind w:right="142"/>
        <w:rPr>
          <w:rFonts w:ascii="Arial" w:hAnsi="Arial" w:cs="Arial"/>
          <w:u w:val="single"/>
        </w:rPr>
      </w:pPr>
      <w:r w:rsidRPr="00875C8F">
        <w:rPr>
          <w:rFonts w:ascii="Arial" w:hAnsi="Arial" w:cs="Arial"/>
          <w:u w:val="single"/>
        </w:rPr>
        <w:t>Supports for Children Not Respecting the Rights of Others</w:t>
      </w:r>
    </w:p>
    <w:p w14:paraId="46B2B468" w14:textId="77777777" w:rsidR="009774C8" w:rsidRPr="001764A3" w:rsidRDefault="009774C8" w:rsidP="009774C8">
      <w:pPr>
        <w:shd w:val="clear" w:color="auto" w:fill="FFFFFF"/>
        <w:ind w:right="142"/>
        <w:rPr>
          <w:rFonts w:ascii="Arial" w:hAnsi="Arial" w:cs="Arial"/>
        </w:rPr>
      </w:pPr>
    </w:p>
    <w:p w14:paraId="50BFCE73" w14:textId="77777777" w:rsidR="009774C8" w:rsidRPr="00875C8F" w:rsidRDefault="009774C8" w:rsidP="009774C8">
      <w:pPr>
        <w:shd w:val="clear" w:color="auto" w:fill="FFFFFF"/>
        <w:ind w:right="142"/>
        <w:jc w:val="center"/>
        <w:rPr>
          <w:rFonts w:ascii="Arial" w:hAnsi="Arial" w:cs="Arial"/>
          <w:i/>
        </w:rPr>
      </w:pPr>
      <w:r w:rsidRPr="00875C8F">
        <w:rPr>
          <w:rFonts w:ascii="Arial" w:hAnsi="Arial" w:cs="Arial"/>
          <w:i/>
        </w:rPr>
        <w:t>The UNCRC states that “Discipline in schools should respect children’s human dignity” (Article 28).</w:t>
      </w:r>
    </w:p>
    <w:p w14:paraId="695FF55B" w14:textId="77777777" w:rsidR="009774C8" w:rsidRPr="001764A3" w:rsidRDefault="009774C8" w:rsidP="009774C8">
      <w:pPr>
        <w:shd w:val="clear" w:color="auto" w:fill="FFFFFF"/>
        <w:ind w:right="142"/>
        <w:jc w:val="center"/>
        <w:rPr>
          <w:rFonts w:ascii="Arial" w:hAnsi="Arial" w:cs="Arial"/>
        </w:rPr>
      </w:pPr>
    </w:p>
    <w:p w14:paraId="21548D43" w14:textId="77777777" w:rsidR="009774C8" w:rsidRPr="001764A3" w:rsidRDefault="009774C8" w:rsidP="009774C8">
      <w:pPr>
        <w:shd w:val="clear" w:color="auto" w:fill="FFFFFF"/>
        <w:ind w:right="142"/>
        <w:rPr>
          <w:rFonts w:ascii="Arial" w:hAnsi="Arial" w:cs="Arial"/>
        </w:rPr>
      </w:pPr>
      <w:r w:rsidRPr="001764A3">
        <w:rPr>
          <w:rFonts w:ascii="Arial" w:hAnsi="Arial" w:cs="Arial"/>
        </w:rPr>
        <w:t>In order to protect the rights of our children, we believe it is important to build clear steps for addressing behaviour that is not respecting the rights of others. Through adopting a restorative approach we are supporting our children to be accountable for their actions and to think about what they can do to help resolve a situation where rights are not respected.</w:t>
      </w:r>
    </w:p>
    <w:p w14:paraId="43BBF7B7" w14:textId="77777777" w:rsidR="009774C8" w:rsidRPr="001764A3" w:rsidRDefault="009774C8" w:rsidP="009774C8">
      <w:pPr>
        <w:shd w:val="clear" w:color="auto" w:fill="FFFFFF"/>
        <w:ind w:right="142"/>
        <w:rPr>
          <w:rFonts w:ascii="Arial" w:hAnsi="Arial" w:cs="Arial"/>
        </w:rPr>
      </w:pPr>
    </w:p>
    <w:p w14:paraId="1D1B000C" w14:textId="77777777" w:rsidR="009774C8" w:rsidRPr="001764A3" w:rsidRDefault="009774C8" w:rsidP="009774C8">
      <w:pPr>
        <w:shd w:val="clear" w:color="auto" w:fill="FFFFFF"/>
        <w:ind w:right="142"/>
        <w:rPr>
          <w:rFonts w:ascii="Arial" w:hAnsi="Arial" w:cs="Arial"/>
        </w:rPr>
      </w:pPr>
      <w:r w:rsidRPr="001764A3">
        <w:rPr>
          <w:rFonts w:ascii="Arial" w:hAnsi="Arial" w:cs="Arial"/>
        </w:rPr>
        <w:t>Staff are skilled in and committed to doing the following:</w:t>
      </w:r>
    </w:p>
    <w:p w14:paraId="2FDD9AA9" w14:textId="77777777" w:rsidR="009774C8" w:rsidRPr="001764A3" w:rsidRDefault="009774C8" w:rsidP="009774C8">
      <w:pPr>
        <w:shd w:val="clear" w:color="auto" w:fill="FFFFFF"/>
        <w:ind w:right="142"/>
        <w:rPr>
          <w:rFonts w:ascii="Arial" w:hAnsi="Arial" w:cs="Arial"/>
        </w:rPr>
      </w:pPr>
    </w:p>
    <w:p w14:paraId="6383181D"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De-escalation Strategies</w:t>
      </w:r>
    </w:p>
    <w:p w14:paraId="3740FEC1"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Low Arousal Techniques</w:t>
      </w:r>
    </w:p>
    <w:p w14:paraId="537A135F"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Reminders of expectations</w:t>
      </w:r>
    </w:p>
    <w:p w14:paraId="0D45F483"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 xml:space="preserve">Encouraging children to access a quiet space in the classroom or </w:t>
      </w:r>
      <w:r w:rsidRPr="001764A3">
        <w:rPr>
          <w:rFonts w:ascii="Arial" w:hAnsi="Arial" w:cs="Arial"/>
          <w:sz w:val="24"/>
          <w:szCs w:val="24"/>
          <w:lang w:eastAsia="en-US"/>
        </w:rPr>
        <w:lastRenderedPageBreak/>
        <w:t>area so that they can regulate</w:t>
      </w:r>
    </w:p>
    <w:p w14:paraId="4FC206A1"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Children will be offered support to co-regulate with skilled and sensitive adults</w:t>
      </w:r>
    </w:p>
    <w:p w14:paraId="61851B70"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 xml:space="preserve">A language script will be used to support the pupil to think about how their actions may have impacted on the rights of others </w:t>
      </w:r>
    </w:p>
    <w:p w14:paraId="4A7A866E"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 xml:space="preserve">The final step supports with repairing any harm that has been done. We use a restorative approach to help us do this. It does not always have to be a member of staff who asks the questions, a pupil can also assist.  First we ask if what was happening was reflective of our values of Kindness, Love, Trust, Friendship, Ambition and Respect and how it impacted on the rights of others?  </w:t>
      </w:r>
    </w:p>
    <w:p w14:paraId="598415A2" w14:textId="77777777" w:rsidR="009774C8" w:rsidRPr="001764A3" w:rsidRDefault="009774C8" w:rsidP="0059162A">
      <w:pPr>
        <w:pStyle w:val="ListParagraph"/>
        <w:numPr>
          <w:ilvl w:val="0"/>
          <w:numId w:val="51"/>
        </w:numPr>
        <w:shd w:val="clear" w:color="auto" w:fill="FFFFFF"/>
        <w:ind w:right="142"/>
        <w:rPr>
          <w:rFonts w:ascii="Arial" w:hAnsi="Arial" w:cs="Arial"/>
          <w:sz w:val="24"/>
          <w:szCs w:val="24"/>
          <w:lang w:eastAsia="en-US"/>
        </w:rPr>
      </w:pPr>
      <w:r w:rsidRPr="001764A3">
        <w:rPr>
          <w:rFonts w:ascii="Arial" w:hAnsi="Arial" w:cs="Arial"/>
          <w:sz w:val="24"/>
          <w:szCs w:val="24"/>
          <w:lang w:eastAsia="en-US"/>
        </w:rPr>
        <w:t>We then go on to use the following Restorative Questions:</w:t>
      </w:r>
    </w:p>
    <w:p w14:paraId="3B3EC25E" w14:textId="77777777" w:rsidR="009774C8" w:rsidRPr="001764A3" w:rsidRDefault="009774C8" w:rsidP="009774C8">
      <w:pPr>
        <w:shd w:val="clear" w:color="auto" w:fill="FFFFFF"/>
        <w:ind w:right="142"/>
        <w:rPr>
          <w:rFonts w:ascii="Arial" w:hAnsi="Arial" w:cs="Arial"/>
        </w:rPr>
      </w:pPr>
    </w:p>
    <w:p w14:paraId="71B353CE" w14:textId="77777777" w:rsidR="009774C8" w:rsidRPr="001764A3" w:rsidRDefault="009774C8" w:rsidP="0059162A">
      <w:pPr>
        <w:pStyle w:val="ListParagraph"/>
        <w:numPr>
          <w:ilvl w:val="0"/>
          <w:numId w:val="52"/>
        </w:numPr>
        <w:shd w:val="clear" w:color="auto" w:fill="FFFFFF"/>
        <w:ind w:right="142"/>
        <w:rPr>
          <w:rFonts w:ascii="Arial" w:hAnsi="Arial" w:cs="Arial"/>
          <w:sz w:val="24"/>
          <w:szCs w:val="24"/>
          <w:lang w:eastAsia="en-US"/>
        </w:rPr>
      </w:pPr>
      <w:r w:rsidRPr="001764A3">
        <w:rPr>
          <w:rFonts w:ascii="Arial" w:hAnsi="Arial" w:cs="Arial"/>
          <w:sz w:val="24"/>
          <w:szCs w:val="24"/>
          <w:lang w:eastAsia="en-US"/>
        </w:rPr>
        <w:t>What happened?</w:t>
      </w:r>
    </w:p>
    <w:p w14:paraId="07A306DE" w14:textId="77777777" w:rsidR="009774C8" w:rsidRPr="001764A3" w:rsidRDefault="009774C8" w:rsidP="0059162A">
      <w:pPr>
        <w:pStyle w:val="ListParagraph"/>
        <w:numPr>
          <w:ilvl w:val="0"/>
          <w:numId w:val="52"/>
        </w:numPr>
        <w:shd w:val="clear" w:color="auto" w:fill="FFFFFF"/>
        <w:ind w:right="142"/>
        <w:rPr>
          <w:rFonts w:ascii="Arial" w:hAnsi="Arial" w:cs="Arial"/>
          <w:sz w:val="24"/>
          <w:szCs w:val="24"/>
          <w:lang w:eastAsia="en-US"/>
        </w:rPr>
      </w:pPr>
      <w:r w:rsidRPr="001764A3">
        <w:rPr>
          <w:rFonts w:ascii="Arial" w:hAnsi="Arial" w:cs="Arial"/>
          <w:sz w:val="24"/>
          <w:szCs w:val="24"/>
          <w:lang w:eastAsia="en-US"/>
        </w:rPr>
        <w:t>What were you feeling/thinking at the time?</w:t>
      </w:r>
    </w:p>
    <w:p w14:paraId="144B1E09" w14:textId="77777777" w:rsidR="009774C8" w:rsidRPr="001764A3" w:rsidRDefault="009774C8" w:rsidP="0059162A">
      <w:pPr>
        <w:pStyle w:val="ListParagraph"/>
        <w:numPr>
          <w:ilvl w:val="0"/>
          <w:numId w:val="52"/>
        </w:numPr>
        <w:shd w:val="clear" w:color="auto" w:fill="FFFFFF"/>
        <w:ind w:right="142"/>
        <w:rPr>
          <w:rFonts w:ascii="Arial" w:hAnsi="Arial" w:cs="Arial"/>
          <w:sz w:val="24"/>
          <w:szCs w:val="24"/>
          <w:lang w:eastAsia="en-US"/>
        </w:rPr>
      </w:pPr>
      <w:r w:rsidRPr="001764A3">
        <w:rPr>
          <w:rFonts w:ascii="Arial" w:hAnsi="Arial" w:cs="Arial"/>
          <w:sz w:val="24"/>
          <w:szCs w:val="24"/>
          <w:lang w:eastAsia="en-US"/>
        </w:rPr>
        <w:t>How might this have made other people feel?</w:t>
      </w:r>
    </w:p>
    <w:p w14:paraId="20CBF944" w14:textId="77777777" w:rsidR="009774C8" w:rsidRPr="001764A3" w:rsidRDefault="009774C8" w:rsidP="0059162A">
      <w:pPr>
        <w:pStyle w:val="ListParagraph"/>
        <w:numPr>
          <w:ilvl w:val="0"/>
          <w:numId w:val="52"/>
        </w:numPr>
        <w:shd w:val="clear" w:color="auto" w:fill="FFFFFF"/>
        <w:ind w:right="142"/>
        <w:rPr>
          <w:rFonts w:ascii="Arial" w:hAnsi="Arial" w:cs="Arial"/>
          <w:sz w:val="24"/>
          <w:szCs w:val="24"/>
          <w:lang w:eastAsia="en-US"/>
        </w:rPr>
      </w:pPr>
      <w:r w:rsidRPr="001764A3">
        <w:rPr>
          <w:rFonts w:ascii="Arial" w:hAnsi="Arial" w:cs="Arial"/>
          <w:sz w:val="24"/>
          <w:szCs w:val="24"/>
          <w:lang w:eastAsia="en-US"/>
        </w:rPr>
        <w:t>Who else has been affected and how?</w:t>
      </w:r>
    </w:p>
    <w:p w14:paraId="4C266FCF" w14:textId="77777777" w:rsidR="009774C8" w:rsidRPr="001764A3" w:rsidRDefault="009774C8" w:rsidP="0059162A">
      <w:pPr>
        <w:pStyle w:val="ListParagraph"/>
        <w:numPr>
          <w:ilvl w:val="0"/>
          <w:numId w:val="52"/>
        </w:numPr>
        <w:shd w:val="clear" w:color="auto" w:fill="FFFFFF"/>
        <w:ind w:right="142"/>
        <w:rPr>
          <w:rFonts w:ascii="Arial" w:hAnsi="Arial" w:cs="Arial"/>
          <w:sz w:val="24"/>
          <w:szCs w:val="24"/>
          <w:lang w:eastAsia="en-US"/>
        </w:rPr>
      </w:pPr>
      <w:r w:rsidRPr="001764A3">
        <w:rPr>
          <w:rFonts w:ascii="Arial" w:hAnsi="Arial" w:cs="Arial"/>
          <w:sz w:val="24"/>
          <w:szCs w:val="24"/>
          <w:lang w:eastAsia="en-US"/>
        </w:rPr>
        <w:t>What should we do to put things right?</w:t>
      </w:r>
    </w:p>
    <w:p w14:paraId="799C2453" w14:textId="77777777" w:rsidR="009774C8" w:rsidRPr="001764A3" w:rsidRDefault="009774C8" w:rsidP="0059162A">
      <w:pPr>
        <w:pStyle w:val="ListParagraph"/>
        <w:numPr>
          <w:ilvl w:val="0"/>
          <w:numId w:val="52"/>
        </w:numPr>
        <w:shd w:val="clear" w:color="auto" w:fill="FFFFFF"/>
        <w:ind w:right="142"/>
        <w:rPr>
          <w:rFonts w:ascii="Arial" w:hAnsi="Arial" w:cs="Arial"/>
          <w:sz w:val="24"/>
          <w:szCs w:val="24"/>
          <w:lang w:eastAsia="en-US"/>
        </w:rPr>
      </w:pPr>
      <w:r w:rsidRPr="001764A3">
        <w:rPr>
          <w:rFonts w:ascii="Arial" w:hAnsi="Arial" w:cs="Arial"/>
          <w:sz w:val="24"/>
          <w:szCs w:val="24"/>
          <w:lang w:eastAsia="en-US"/>
        </w:rPr>
        <w:t>If this happened again, how could you do things differently?</w:t>
      </w:r>
    </w:p>
    <w:p w14:paraId="762A72F8" w14:textId="77777777" w:rsidR="009774C8" w:rsidRPr="001764A3" w:rsidRDefault="009774C8" w:rsidP="009774C8">
      <w:pPr>
        <w:shd w:val="clear" w:color="auto" w:fill="FFFFFF"/>
        <w:ind w:right="142"/>
        <w:rPr>
          <w:rFonts w:ascii="Arial" w:hAnsi="Arial" w:cs="Arial"/>
        </w:rPr>
      </w:pPr>
    </w:p>
    <w:p w14:paraId="558986CF" w14:textId="77777777" w:rsidR="009774C8" w:rsidRPr="001764A3" w:rsidRDefault="009774C8" w:rsidP="009774C8">
      <w:pPr>
        <w:shd w:val="clear" w:color="auto" w:fill="FFFFFF"/>
        <w:ind w:right="142"/>
        <w:rPr>
          <w:rFonts w:ascii="Arial" w:hAnsi="Arial" w:cs="Arial"/>
        </w:rPr>
      </w:pPr>
      <w:r w:rsidRPr="001764A3">
        <w:rPr>
          <w:rFonts w:ascii="Arial" w:hAnsi="Arial" w:cs="Arial"/>
        </w:rPr>
        <w:t>Talking through these Restorative Questions gives the pupil an opportunity to talk about what happened and to put it right. Sometimes this lets the pupil see that something they didn’t think would hurt or harm actually has upset someone – even if they didn’t mean for that to happen. These questions also give the opportunity to identify actions to move on and start over.</w:t>
      </w:r>
    </w:p>
    <w:p w14:paraId="180590A3" w14:textId="77777777" w:rsidR="009774C8" w:rsidRDefault="009774C8" w:rsidP="008B4894">
      <w:pPr>
        <w:rPr>
          <w:rFonts w:ascii="Arial" w:hAnsi="Arial" w:cs="Arial"/>
        </w:rPr>
      </w:pPr>
    </w:p>
    <w:p w14:paraId="288A8419" w14:textId="77777777" w:rsidR="003330CE" w:rsidRDefault="003330CE" w:rsidP="00F45BFF">
      <w:pPr>
        <w:rPr>
          <w:rFonts w:ascii="Arial" w:hAnsi="Arial"/>
          <w:b/>
          <w:sz w:val="32"/>
        </w:rPr>
      </w:pPr>
      <w:r>
        <w:rPr>
          <w:rFonts w:ascii="Arial" w:hAnsi="Arial Unicode MS"/>
          <w:b/>
          <w:sz w:val="32"/>
        </w:rPr>
        <w:t xml:space="preserve">Section Three </w:t>
      </w:r>
      <w:r>
        <w:rPr>
          <w:rFonts w:ascii="Arial" w:hAnsi="Arial Unicode MS"/>
          <w:b/>
          <w:sz w:val="32"/>
        </w:rPr>
        <w:t>–</w:t>
      </w:r>
      <w:r>
        <w:rPr>
          <w:rFonts w:ascii="Arial" w:hAnsi="Arial Unicode MS"/>
          <w:b/>
          <w:sz w:val="32"/>
        </w:rPr>
        <w:t xml:space="preserve"> School Curriculum</w:t>
      </w:r>
    </w:p>
    <w:p w14:paraId="64FA867A" w14:textId="77777777" w:rsidR="003330CE" w:rsidRDefault="003330CE">
      <w:pPr>
        <w:pStyle w:val="Body1"/>
        <w:rPr>
          <w:rFonts w:ascii="Arial" w:hAnsi="Arial"/>
          <w:b/>
          <w:sz w:val="32"/>
        </w:rPr>
      </w:pPr>
      <w:r>
        <w:rPr>
          <w:rFonts w:ascii="Arial" w:hAnsi="Arial Unicode MS"/>
          <w:b/>
          <w:sz w:val="32"/>
        </w:rPr>
        <w:t>Curriculum for Excellence</w:t>
      </w:r>
    </w:p>
    <w:p w14:paraId="7A05D686" w14:textId="77777777" w:rsidR="002D0043" w:rsidRPr="002D0043" w:rsidRDefault="002D0043" w:rsidP="0059162A">
      <w:pPr>
        <w:numPr>
          <w:ilvl w:val="0"/>
          <w:numId w:val="40"/>
        </w:numPr>
        <w:spacing w:after="160" w:line="259" w:lineRule="auto"/>
        <w:ind w:left="284" w:hanging="284"/>
        <w:contextualSpacing/>
        <w:rPr>
          <w:rFonts w:ascii="Arial" w:eastAsiaTheme="minorHAnsi" w:hAnsi="Arial" w:cs="Arial"/>
        </w:rPr>
      </w:pPr>
      <w:r w:rsidRPr="002D0043">
        <w:rPr>
          <w:rFonts w:ascii="Arial" w:eastAsiaTheme="minorHAnsi" w:hAnsi="Arial" w:cs="Arial"/>
          <w:b/>
        </w:rPr>
        <w:t>Learning to Achieve</w:t>
      </w:r>
      <w:r w:rsidRPr="002D0043">
        <w:rPr>
          <w:rFonts w:ascii="Arial" w:eastAsiaTheme="minorHAnsi" w:hAnsi="Arial" w:cs="Arial"/>
        </w:rPr>
        <w:t xml:space="preserve"> - Our core educational policy.  </w:t>
      </w:r>
    </w:p>
    <w:p w14:paraId="4D03DB93" w14:textId="77777777"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rPr>
        <w:t xml:space="preserve">This describes in detail how </w:t>
      </w:r>
      <w:r w:rsidRPr="002D0043">
        <w:rPr>
          <w:rFonts w:ascii="Arial" w:eastAsiaTheme="minorHAnsi" w:hAnsi="Arial" w:cs="Arial"/>
          <w:b/>
        </w:rPr>
        <w:t>Curriculum for Excellence</w:t>
      </w:r>
      <w:r w:rsidRPr="002D0043">
        <w:rPr>
          <w:rFonts w:ascii="Arial" w:eastAsiaTheme="minorHAnsi" w:hAnsi="Arial" w:cs="Arial"/>
        </w:rPr>
        <w:t xml:space="preserve"> will be delivered in our educational establishments.  We use </w:t>
      </w:r>
      <w:r w:rsidRPr="002D0043">
        <w:rPr>
          <w:rFonts w:ascii="Arial" w:eastAsiaTheme="minorHAnsi" w:hAnsi="Arial" w:cs="Arial"/>
          <w:b/>
        </w:rPr>
        <w:t>Learning to Achieve</w:t>
      </w:r>
      <w:r w:rsidRPr="002D0043">
        <w:rPr>
          <w:rFonts w:ascii="Arial" w:eastAsiaTheme="minorHAnsi" w:hAnsi="Arial" w:cs="Arial"/>
        </w:rPr>
        <w:t xml:space="preserve"> along with the national guidance to monitor, develop and improve outcomes for children and young people.</w:t>
      </w:r>
    </w:p>
    <w:p w14:paraId="280B6AD9" w14:textId="77777777" w:rsidR="002D0043" w:rsidRPr="002D0043" w:rsidRDefault="002D0043" w:rsidP="0059162A">
      <w:pPr>
        <w:numPr>
          <w:ilvl w:val="0"/>
          <w:numId w:val="40"/>
        </w:numPr>
        <w:spacing w:after="160" w:line="259" w:lineRule="auto"/>
        <w:ind w:left="284" w:hanging="284"/>
        <w:contextualSpacing/>
        <w:rPr>
          <w:rFonts w:ascii="Arial" w:eastAsiaTheme="minorHAnsi" w:hAnsi="Arial" w:cs="Arial"/>
          <w:b/>
        </w:rPr>
      </w:pPr>
      <w:r w:rsidRPr="002D0043">
        <w:rPr>
          <w:rFonts w:ascii="Arial" w:eastAsiaTheme="minorHAnsi" w:hAnsi="Arial" w:cs="Arial"/>
          <w:b/>
        </w:rPr>
        <w:t>Curriculum for Excellence</w:t>
      </w:r>
      <w:r w:rsidRPr="002D0043">
        <w:rPr>
          <w:rFonts w:ascii="Arial" w:eastAsiaTheme="minorHAnsi" w:hAnsi="Arial" w:cs="Arial"/>
        </w:rPr>
        <w:t xml:space="preserve"> – Bringing </w:t>
      </w:r>
      <w:r w:rsidRPr="002D0043">
        <w:rPr>
          <w:rFonts w:ascii="Arial" w:eastAsiaTheme="minorHAnsi" w:hAnsi="Arial" w:cs="Arial"/>
          <w:b/>
        </w:rPr>
        <w:t>learning to life</w:t>
      </w:r>
      <w:r w:rsidRPr="002D0043">
        <w:rPr>
          <w:rFonts w:ascii="Arial" w:eastAsiaTheme="minorHAnsi" w:hAnsi="Arial" w:cs="Arial"/>
        </w:rPr>
        <w:t xml:space="preserve"> and </w:t>
      </w:r>
      <w:r w:rsidRPr="002D0043">
        <w:rPr>
          <w:rFonts w:ascii="Arial" w:eastAsiaTheme="minorHAnsi" w:hAnsi="Arial" w:cs="Arial"/>
          <w:b/>
        </w:rPr>
        <w:t>life to learning.</w:t>
      </w:r>
    </w:p>
    <w:p w14:paraId="590ED581" w14:textId="2B0C77FB"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rPr>
        <w:t xml:space="preserve">Curriculum for Excellence is the vehicle by which we deliver a Quality Education across the </w:t>
      </w:r>
      <w:r w:rsidRPr="002D0043">
        <w:rPr>
          <w:rFonts w:ascii="Arial" w:eastAsiaTheme="minorHAnsi" w:hAnsi="Arial" w:cs="Arial"/>
          <w:b/>
        </w:rPr>
        <w:t>4 Contexts of Learning</w:t>
      </w:r>
      <w:r w:rsidRPr="002D0043">
        <w:rPr>
          <w:rFonts w:ascii="Arial" w:eastAsiaTheme="minorHAnsi" w:hAnsi="Arial" w:cs="Arial"/>
        </w:rPr>
        <w:t xml:space="preserve">.  It aims to </w:t>
      </w:r>
      <w:r w:rsidRPr="002D0043">
        <w:rPr>
          <w:rFonts w:ascii="Arial" w:eastAsiaTheme="minorHAnsi" w:hAnsi="Arial" w:cs="Arial"/>
          <w:b/>
        </w:rPr>
        <w:t xml:space="preserve">raise </w:t>
      </w:r>
      <w:r w:rsidR="004D0DFA" w:rsidRPr="002D0043">
        <w:rPr>
          <w:rFonts w:ascii="Arial" w:eastAsiaTheme="minorHAnsi" w:hAnsi="Arial" w:cs="Arial"/>
          <w:b/>
        </w:rPr>
        <w:t>standards</w:t>
      </w:r>
      <w:r w:rsidR="004D0DFA" w:rsidRPr="002D0043">
        <w:rPr>
          <w:rFonts w:ascii="Arial" w:eastAsiaTheme="minorHAnsi" w:hAnsi="Arial" w:cs="Arial"/>
        </w:rPr>
        <w:t>;</w:t>
      </w:r>
      <w:r w:rsidRPr="002D0043">
        <w:rPr>
          <w:rFonts w:ascii="Arial" w:eastAsiaTheme="minorHAnsi" w:hAnsi="Arial" w:cs="Arial"/>
        </w:rPr>
        <w:t xml:space="preserve"> prepare our children for a future they do not yet know and equip them for jobs of tomorrow in a fast changing world.</w:t>
      </w:r>
    </w:p>
    <w:p w14:paraId="2921AB6D" w14:textId="77777777"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rPr>
        <w:lastRenderedPageBreak/>
        <w:t xml:space="preserve">Curriculum for Excellence balances the importance of </w:t>
      </w:r>
      <w:r w:rsidRPr="002D0043">
        <w:rPr>
          <w:rFonts w:ascii="Arial" w:eastAsiaTheme="minorHAnsi" w:hAnsi="Arial" w:cs="Arial"/>
          <w:b/>
        </w:rPr>
        <w:t>knowledge</w:t>
      </w:r>
      <w:r w:rsidRPr="002D0043">
        <w:rPr>
          <w:rFonts w:ascii="Arial" w:eastAsiaTheme="minorHAnsi" w:hAnsi="Arial" w:cs="Arial"/>
        </w:rPr>
        <w:t xml:space="preserve"> and </w:t>
      </w:r>
      <w:r w:rsidRPr="002D0043">
        <w:rPr>
          <w:rFonts w:ascii="Arial" w:eastAsiaTheme="minorHAnsi" w:hAnsi="Arial" w:cs="Arial"/>
          <w:b/>
        </w:rPr>
        <w:t>skills</w:t>
      </w:r>
      <w:r w:rsidRPr="002D0043">
        <w:rPr>
          <w:rFonts w:ascii="Arial" w:eastAsiaTheme="minorHAnsi" w:hAnsi="Arial" w:cs="Arial"/>
        </w:rPr>
        <w:t xml:space="preserve">.  Every child is entitled to a </w:t>
      </w:r>
      <w:r w:rsidRPr="002D0043">
        <w:rPr>
          <w:rFonts w:ascii="Arial" w:eastAsiaTheme="minorHAnsi" w:hAnsi="Arial" w:cs="Arial"/>
          <w:b/>
        </w:rPr>
        <w:t>broad</w:t>
      </w:r>
      <w:r w:rsidRPr="002D0043">
        <w:rPr>
          <w:rFonts w:ascii="Arial" w:eastAsiaTheme="minorHAnsi" w:hAnsi="Arial" w:cs="Arial"/>
        </w:rPr>
        <w:t xml:space="preserve"> and </w:t>
      </w:r>
      <w:r w:rsidRPr="002D0043">
        <w:rPr>
          <w:rFonts w:ascii="Arial" w:eastAsiaTheme="minorHAnsi" w:hAnsi="Arial" w:cs="Arial"/>
          <w:b/>
        </w:rPr>
        <w:t>deep</w:t>
      </w:r>
      <w:r w:rsidRPr="002D0043">
        <w:rPr>
          <w:rFonts w:ascii="Arial" w:eastAsiaTheme="minorHAnsi" w:hAnsi="Arial" w:cs="Arial"/>
        </w:rPr>
        <w:t xml:space="preserve"> general education, whatever their level and ability.  It develops </w:t>
      </w:r>
      <w:r w:rsidRPr="002D0043">
        <w:rPr>
          <w:rFonts w:ascii="Arial" w:eastAsiaTheme="minorHAnsi" w:hAnsi="Arial" w:cs="Arial"/>
          <w:b/>
        </w:rPr>
        <w:t>skills</w:t>
      </w:r>
      <w:r w:rsidRPr="002D0043">
        <w:rPr>
          <w:rFonts w:ascii="Arial" w:eastAsiaTheme="minorHAnsi" w:hAnsi="Arial" w:cs="Arial"/>
        </w:rPr>
        <w:t xml:space="preserve"> for learning, life and work, bringing real life into the classroom, making learning relevant and helping young people apply lessons to their life beyond the classroom.  It links </w:t>
      </w:r>
      <w:r w:rsidRPr="002D0043">
        <w:rPr>
          <w:rFonts w:ascii="Arial" w:eastAsiaTheme="minorHAnsi" w:hAnsi="Arial" w:cs="Arial"/>
          <w:b/>
        </w:rPr>
        <w:t>knowledge</w:t>
      </w:r>
      <w:r w:rsidRPr="002D0043">
        <w:rPr>
          <w:rFonts w:ascii="Arial" w:eastAsiaTheme="minorHAnsi" w:hAnsi="Arial" w:cs="Arial"/>
        </w:rPr>
        <w:t xml:space="preserve"> in one subject area to another helping make connections in their learning.  It develops skills which can enable children to think for themselves, make sound judgements, challenge, enquire and find solutions.</w:t>
      </w:r>
    </w:p>
    <w:p w14:paraId="0BBA4E37" w14:textId="77777777" w:rsidR="002D0043" w:rsidRPr="002D0043" w:rsidRDefault="002D0043" w:rsidP="0059162A">
      <w:pPr>
        <w:numPr>
          <w:ilvl w:val="0"/>
          <w:numId w:val="40"/>
        </w:numPr>
        <w:spacing w:after="160" w:line="259" w:lineRule="auto"/>
        <w:ind w:left="284" w:hanging="284"/>
        <w:contextualSpacing/>
        <w:rPr>
          <w:rFonts w:ascii="Arial" w:eastAsiaTheme="minorHAnsi" w:hAnsi="Arial" w:cs="Arial"/>
          <w:b/>
        </w:rPr>
      </w:pPr>
      <w:r w:rsidRPr="002D0043">
        <w:rPr>
          <w:rFonts w:ascii="Arial" w:eastAsiaTheme="minorHAnsi" w:hAnsi="Arial" w:cs="Arial"/>
          <w:b/>
        </w:rPr>
        <w:t>Responsibility of all</w:t>
      </w:r>
    </w:p>
    <w:p w14:paraId="055750C0" w14:textId="77777777"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rPr>
        <w:t xml:space="preserve">Every single teacher and practitioner will be responsible for the development of </w:t>
      </w:r>
      <w:r w:rsidRPr="002D0043">
        <w:rPr>
          <w:rFonts w:ascii="Arial" w:eastAsiaTheme="minorHAnsi" w:hAnsi="Arial" w:cs="Arial"/>
          <w:b/>
        </w:rPr>
        <w:t>literacy and numeracy and health &amp; well-being</w:t>
      </w:r>
      <w:r w:rsidRPr="002D0043">
        <w:rPr>
          <w:rFonts w:ascii="Arial" w:eastAsiaTheme="minorHAnsi" w:hAnsi="Arial" w:cs="Arial"/>
        </w:rPr>
        <w:t xml:space="preserve"> from Early Level through to Senior Phase.</w:t>
      </w:r>
    </w:p>
    <w:p w14:paraId="01C19525" w14:textId="77777777"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7A83532D" w14:textId="77777777"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rPr>
        <w:t xml:space="preserve">There is an entitlement to personal </w:t>
      </w:r>
      <w:r w:rsidRPr="002D0043">
        <w:rPr>
          <w:rFonts w:ascii="Arial" w:eastAsiaTheme="minorHAnsi" w:hAnsi="Arial" w:cs="Arial"/>
          <w:b/>
        </w:rPr>
        <w:t>support</w:t>
      </w:r>
      <w:r w:rsidRPr="002D0043">
        <w:rPr>
          <w:rFonts w:ascii="Arial" w:eastAsiaTheme="minorHAnsi" w:hAnsi="Arial" w:cs="Arial"/>
        </w:rPr>
        <w:t xml:space="preserve"> to help young people fulfil their potential and make the most of their opportunities with </w:t>
      </w:r>
      <w:r w:rsidRPr="002D0043">
        <w:rPr>
          <w:rFonts w:ascii="Arial" w:eastAsiaTheme="minorHAnsi" w:hAnsi="Arial" w:cs="Arial"/>
          <w:b/>
        </w:rPr>
        <w:t>additional support</w:t>
      </w:r>
      <w:r w:rsidRPr="002D0043">
        <w:rPr>
          <w:rFonts w:ascii="Arial" w:eastAsiaTheme="minorHAnsi" w:hAnsi="Arial" w:cs="Arial"/>
        </w:rPr>
        <w:t xml:space="preserve"> wherever that’s needed.  There is an emphasis by all staff on looking after our children’s </w:t>
      </w:r>
      <w:r w:rsidRPr="002D0043">
        <w:rPr>
          <w:rFonts w:ascii="Arial" w:eastAsiaTheme="minorHAnsi" w:hAnsi="Arial" w:cs="Arial"/>
          <w:b/>
        </w:rPr>
        <w:t>health and well-being</w:t>
      </w:r>
      <w:r w:rsidRPr="002D0043">
        <w:rPr>
          <w:rFonts w:ascii="Arial" w:eastAsiaTheme="minorHAnsi" w:hAnsi="Arial" w:cs="Arial"/>
        </w:rPr>
        <w:t>; to ensure that the school is a place where children feel safe and secure.</w:t>
      </w:r>
    </w:p>
    <w:p w14:paraId="1B1AE209" w14:textId="77777777"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b/>
        </w:rPr>
        <w:t>GLOW</w:t>
      </w:r>
      <w:r w:rsidRPr="002D0043">
        <w:rPr>
          <w:rFonts w:ascii="Arial" w:eastAsiaTheme="minorHAnsi" w:hAnsi="Arial" w:cs="Arial"/>
        </w:rPr>
        <w:t xml:space="preserve">, Scotland’s unique, world leading, online network supports learners and teachers.  Learners have </w:t>
      </w:r>
      <w:r w:rsidRPr="002D0043">
        <w:rPr>
          <w:rFonts w:ascii="Arial" w:eastAsiaTheme="minorHAnsi" w:hAnsi="Arial" w:cs="Arial"/>
          <w:b/>
        </w:rPr>
        <w:t>individual access</w:t>
      </w:r>
      <w:r w:rsidRPr="002D0043">
        <w:rPr>
          <w:rFonts w:ascii="Arial" w:eastAsiaTheme="minorHAnsi" w:hAnsi="Arial" w:cs="Arial"/>
        </w:rPr>
        <w:t xml:space="preserve"> to GLOW through a username and password issued by school.</w:t>
      </w:r>
    </w:p>
    <w:p w14:paraId="715E210C" w14:textId="77777777" w:rsidR="002D0043" w:rsidRPr="002D0043" w:rsidRDefault="002D0043" w:rsidP="00806668">
      <w:pPr>
        <w:spacing w:after="160" w:line="259" w:lineRule="auto"/>
        <w:contextualSpacing/>
        <w:rPr>
          <w:rFonts w:ascii="Arial" w:eastAsiaTheme="minorHAnsi" w:hAnsi="Arial" w:cs="Arial"/>
          <w:b/>
          <w:color w:val="333333"/>
          <w:shd w:val="clear" w:color="auto" w:fill="FFFFFF"/>
        </w:rPr>
      </w:pPr>
      <w:r w:rsidRPr="002D0043">
        <w:rPr>
          <w:rFonts w:ascii="Arial" w:eastAsiaTheme="minorHAnsi" w:hAnsi="Arial" w:cs="Arial"/>
          <w:b/>
          <w:color w:val="333333"/>
          <w:shd w:val="clear" w:color="auto" w:fill="FFFFFF"/>
        </w:rPr>
        <w:t>Developing the Young Workforce</w:t>
      </w:r>
    </w:p>
    <w:p w14:paraId="4326C8E3" w14:textId="77777777" w:rsidR="002D0043" w:rsidRPr="002D0043" w:rsidRDefault="002D0043" w:rsidP="002D0043">
      <w:pPr>
        <w:spacing w:after="160" w:line="259" w:lineRule="auto"/>
        <w:rPr>
          <w:rFonts w:ascii="Arial" w:eastAsiaTheme="minorHAnsi" w:hAnsi="Arial" w:cs="Arial"/>
          <w:color w:val="333333"/>
          <w:shd w:val="clear" w:color="auto" w:fill="FFFFFF"/>
        </w:rPr>
      </w:pPr>
      <w:r w:rsidRPr="002D0043">
        <w:rPr>
          <w:rFonts w:ascii="Arial" w:eastAsiaTheme="minorHAnsi" w:hAnsi="Arial" w:cs="Arial"/>
          <w:color w:val="333333"/>
          <w:shd w:val="clear" w:color="auto" w:fill="FFFFFF"/>
        </w:rPr>
        <w:t>Developing the Young Workforce (</w:t>
      </w:r>
      <w:r w:rsidRPr="002D0043">
        <w:rPr>
          <w:rFonts w:ascii="Arial" w:eastAsiaTheme="minorHAnsi" w:hAnsi="Arial" w:cs="Arial"/>
          <w:b/>
          <w:color w:val="333333"/>
          <w:shd w:val="clear" w:color="auto" w:fill="FFFFFF"/>
        </w:rPr>
        <w:t>DYW</w:t>
      </w:r>
      <w:r w:rsidRPr="002D0043">
        <w:rPr>
          <w:rFonts w:ascii="Arial" w:eastAsiaTheme="minorHAnsi" w:hAnsi="Arial" w:cs="Arial"/>
          <w:color w:val="333333"/>
          <w:shd w:val="clear" w:color="auto" w:fill="FFFFFF"/>
        </w:rPr>
        <w:t xml:space="preserve">) is a seven-year programme that aims to better prepare children and young people from 3–18 for the world of work. This programme </w:t>
      </w:r>
      <w:r w:rsidRPr="002D0043">
        <w:rPr>
          <w:rFonts w:ascii="Arial" w:eastAsiaTheme="minorHAnsi" w:hAnsi="Arial" w:cs="Arial"/>
          <w:b/>
          <w:color w:val="333333"/>
          <w:shd w:val="clear" w:color="auto" w:fill="FFFFFF"/>
        </w:rPr>
        <w:t>builds on the foundations</w:t>
      </w:r>
      <w:r w:rsidRPr="002D0043">
        <w:rPr>
          <w:rFonts w:ascii="Arial" w:eastAsiaTheme="minorHAnsi" w:hAnsi="Arial" w:cs="Arial"/>
          <w:color w:val="333333"/>
          <w:shd w:val="clear" w:color="auto" w:fill="FFFFFF"/>
        </w:rPr>
        <w:t xml:space="preserve"> already in place as part of Curriculum for Excellence. </w:t>
      </w:r>
    </w:p>
    <w:p w14:paraId="41F58C4C" w14:textId="77777777" w:rsidR="002D0043" w:rsidRPr="002D0043" w:rsidRDefault="002D0043" w:rsidP="002D0043">
      <w:pPr>
        <w:spacing w:after="160" w:line="259" w:lineRule="auto"/>
        <w:rPr>
          <w:rFonts w:ascii="Arial" w:eastAsiaTheme="minorHAnsi" w:hAnsi="Arial" w:cs="Arial"/>
          <w:color w:val="333333"/>
          <w:shd w:val="clear" w:color="auto" w:fill="FFFFFF"/>
        </w:rPr>
      </w:pPr>
      <w:r w:rsidRPr="002D0043">
        <w:rPr>
          <w:rFonts w:ascii="Arial" w:eastAsiaTheme="minorHAnsi" w:hAnsi="Arial" w:cs="Arial"/>
          <w:b/>
          <w:color w:val="333333"/>
          <w:shd w:val="clear" w:color="auto" w:fill="FFFFFF"/>
        </w:rPr>
        <w:t>Collaborative working</w:t>
      </w:r>
      <w:r w:rsidRPr="002D0043">
        <w:rPr>
          <w:rFonts w:ascii="Arial" w:eastAsiaTheme="minorHAnsi" w:hAnsi="Arial" w:cs="Arial"/>
          <w:color w:val="333333"/>
          <w:shd w:val="clear" w:color="auto" w:fill="FFFFFF"/>
        </w:rPr>
        <w:t xml:space="preserve"> between primary and secondary alongside </w:t>
      </w:r>
      <w:r w:rsidRPr="002D0043">
        <w:rPr>
          <w:rFonts w:ascii="Arial" w:eastAsiaTheme="minorHAnsi" w:hAnsi="Arial" w:cs="Arial"/>
          <w:b/>
          <w:color w:val="333333"/>
          <w:shd w:val="clear" w:color="auto" w:fill="FFFFFF"/>
        </w:rPr>
        <w:t>partnership working</w:t>
      </w:r>
      <w:r w:rsidRPr="002D0043">
        <w:rPr>
          <w:rFonts w:ascii="Arial" w:eastAsiaTheme="minorHAnsi" w:hAnsi="Arial" w:cs="Arial"/>
          <w:color w:val="333333"/>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2D0043">
        <w:rPr>
          <w:rFonts w:ascii="Arial" w:eastAsiaTheme="minorHAnsi" w:hAnsi="Arial" w:cs="Arial"/>
          <w:b/>
          <w:color w:val="333333"/>
          <w:shd w:val="clear" w:color="auto" w:fill="FFFFFF"/>
        </w:rPr>
        <w:t>wide range of opportunities</w:t>
      </w:r>
      <w:r w:rsidRPr="002D0043">
        <w:rPr>
          <w:rFonts w:ascii="Arial" w:eastAsiaTheme="minorHAnsi" w:hAnsi="Arial" w:cs="Arial"/>
          <w:color w:val="333333"/>
          <w:shd w:val="clear" w:color="auto" w:fill="FFFFFF"/>
        </w:rPr>
        <w:t xml:space="preserve"> for young people to develop their employability skills, gain experiences of the world of work and incorporate work-based learning elements together with employers to explore </w:t>
      </w:r>
      <w:r w:rsidRPr="002D0043">
        <w:rPr>
          <w:rFonts w:ascii="Arial" w:eastAsiaTheme="minorHAnsi" w:hAnsi="Arial" w:cs="Arial"/>
          <w:b/>
          <w:color w:val="333333"/>
          <w:shd w:val="clear" w:color="auto" w:fill="FFFFFF"/>
        </w:rPr>
        <w:t>direct pathways</w:t>
      </w:r>
      <w:r w:rsidRPr="002D0043">
        <w:rPr>
          <w:rFonts w:ascii="Arial" w:eastAsiaTheme="minorHAnsi" w:hAnsi="Arial" w:cs="Arial"/>
          <w:color w:val="333333"/>
          <w:shd w:val="clear" w:color="auto" w:fill="FFFFFF"/>
        </w:rPr>
        <w:t xml:space="preserve"> into employment.</w:t>
      </w:r>
    </w:p>
    <w:p w14:paraId="041425AA" w14:textId="77777777" w:rsidR="002D0043" w:rsidRPr="002D0043" w:rsidRDefault="002D0043" w:rsidP="002D0043">
      <w:pPr>
        <w:spacing w:after="160" w:line="259" w:lineRule="auto"/>
        <w:rPr>
          <w:rFonts w:ascii="Arial" w:eastAsiaTheme="minorHAnsi" w:hAnsi="Arial" w:cs="Arial"/>
          <w:color w:val="333333"/>
          <w:shd w:val="clear" w:color="auto" w:fill="FFFFFF"/>
        </w:rPr>
      </w:pPr>
      <w:r w:rsidRPr="002D0043">
        <w:rPr>
          <w:rFonts w:ascii="Arial" w:eastAsiaTheme="minorHAnsi" w:hAnsi="Arial" w:cs="Arial"/>
          <w:color w:val="333333"/>
          <w:shd w:val="clear" w:color="auto" w:fill="FFFFFF"/>
        </w:rPr>
        <w:t>Please contact the headteacher if you would like any further information about the curriculum within our school.</w:t>
      </w:r>
    </w:p>
    <w:p w14:paraId="13F5AD5F" w14:textId="77777777" w:rsidR="002D0043" w:rsidRPr="002D0043" w:rsidRDefault="002D0043" w:rsidP="002D0043">
      <w:pPr>
        <w:spacing w:after="160" w:line="259" w:lineRule="auto"/>
        <w:rPr>
          <w:rFonts w:ascii="Arial" w:eastAsiaTheme="minorHAnsi" w:hAnsi="Arial" w:cs="Arial"/>
        </w:rPr>
      </w:pPr>
      <w:r w:rsidRPr="002D0043">
        <w:rPr>
          <w:rFonts w:ascii="Arial" w:eastAsiaTheme="minorHAnsi" w:hAnsi="Arial" w:cs="Arial"/>
          <w:color w:val="333333"/>
          <w:shd w:val="clear" w:color="auto" w:fill="FFFFFF"/>
        </w:rPr>
        <w:lastRenderedPageBreak/>
        <w:t xml:space="preserve">For further information on Learning in Scotland please access the following link: </w:t>
      </w:r>
      <w:hyperlink r:id="rId58" w:history="1">
        <w:r w:rsidRPr="002D0043">
          <w:rPr>
            <w:rFonts w:ascii="Arial" w:eastAsiaTheme="minorHAnsi" w:hAnsi="Arial" w:cs="Arial"/>
            <w:color w:val="0000FF"/>
            <w:u w:val="single"/>
          </w:rPr>
          <w:t>https://education.gov.scot/parentzone/learning-in-scotland</w:t>
        </w:r>
      </w:hyperlink>
    </w:p>
    <w:p w14:paraId="5308DB58" w14:textId="77777777" w:rsidR="003330CE" w:rsidRPr="001C2CBD" w:rsidRDefault="003330CE">
      <w:pPr>
        <w:keepNext/>
        <w:widowControl w:val="0"/>
        <w:tabs>
          <w:tab w:val="left" w:pos="720"/>
          <w:tab w:val="left" w:pos="1440"/>
          <w:tab w:val="left" w:pos="2160"/>
          <w:tab w:val="left" w:pos="2880"/>
          <w:tab w:val="left" w:pos="4680"/>
          <w:tab w:val="left" w:pos="5400"/>
          <w:tab w:val="right" w:pos="9000"/>
        </w:tabs>
        <w:jc w:val="both"/>
        <w:outlineLvl w:val="0"/>
        <w:rPr>
          <w:rFonts w:ascii="Arial" w:eastAsia="Arial Unicode MS" w:hAnsi="Arial" w:cs="Arial"/>
          <w:b/>
          <w:color w:val="000000"/>
          <w:sz w:val="32"/>
          <w:u w:color="000000"/>
        </w:rPr>
      </w:pPr>
    </w:p>
    <w:p w14:paraId="15D3A3E6" w14:textId="77777777" w:rsidR="00400CC0" w:rsidRPr="005C3AD7" w:rsidRDefault="00400CC0" w:rsidP="00400CC0">
      <w:pPr>
        <w:spacing w:after="60"/>
        <w:rPr>
          <w:rFonts w:ascii="Arial" w:hAnsi="Arial" w:cs="Arial"/>
          <w:b/>
          <w:sz w:val="32"/>
          <w:szCs w:val="32"/>
        </w:rPr>
      </w:pPr>
      <w:r>
        <w:rPr>
          <w:rFonts w:ascii="Arial" w:hAnsi="Arial" w:cs="Arial"/>
          <w:b/>
          <w:sz w:val="32"/>
          <w:szCs w:val="32"/>
        </w:rPr>
        <w:t xml:space="preserve">Play Pedagogy and </w:t>
      </w:r>
      <w:r w:rsidRPr="005C3AD7">
        <w:rPr>
          <w:rFonts w:ascii="Arial" w:hAnsi="Arial" w:cs="Arial"/>
          <w:b/>
          <w:sz w:val="32"/>
          <w:szCs w:val="32"/>
        </w:rPr>
        <w:t>Active Learning</w:t>
      </w:r>
    </w:p>
    <w:p w14:paraId="73437BBA" w14:textId="77777777" w:rsidR="00400CC0" w:rsidRDefault="00400CC0" w:rsidP="00400CC0">
      <w:pPr>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7EEE9237" w14:textId="77777777" w:rsidR="00400CC0" w:rsidRDefault="00400CC0" w:rsidP="00400CC0">
      <w:pPr>
        <w:rPr>
          <w:rFonts w:ascii="Arial" w:hAnsi="Arial" w:cs="Arial"/>
        </w:rPr>
      </w:pPr>
    </w:p>
    <w:p w14:paraId="216C4DBB" w14:textId="77777777" w:rsidR="00400CC0" w:rsidRDefault="00400CC0" w:rsidP="00400CC0">
      <w:pPr>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52EEBB40" w14:textId="77777777" w:rsidR="00400CC0" w:rsidRDefault="00400CC0" w:rsidP="00400CC0">
      <w:pPr>
        <w:rPr>
          <w:rFonts w:ascii="Arial" w:hAnsi="Arial" w:cs="Arial"/>
        </w:rPr>
      </w:pPr>
    </w:p>
    <w:p w14:paraId="2B92688F" w14:textId="77777777" w:rsidR="00400CC0" w:rsidRPr="005C3AD7" w:rsidRDefault="00400CC0" w:rsidP="00400CC0">
      <w:pPr>
        <w:rPr>
          <w:rFonts w:ascii="Arial" w:hAnsi="Arial" w:cs="Arial"/>
        </w:rPr>
      </w:pPr>
      <w:r w:rsidRPr="005C3AD7">
        <w:rPr>
          <w:rFonts w:ascii="Arial" w:hAnsi="Arial" w:cs="Arial"/>
        </w:rPr>
        <w:t>As children progress through school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xml:space="preserve">, encourage co-operative working and </w:t>
      </w:r>
      <w:r w:rsidR="00EF6EE2">
        <w:rPr>
          <w:rFonts w:ascii="Arial" w:hAnsi="Arial" w:cs="Arial"/>
        </w:rPr>
        <w:t>develop key</w:t>
      </w:r>
      <w:r>
        <w:rPr>
          <w:rFonts w:ascii="Arial" w:hAnsi="Arial" w:cs="Arial"/>
        </w:rPr>
        <w:t xml:space="preserve"> skills required for learning, life and work.</w:t>
      </w:r>
    </w:p>
    <w:p w14:paraId="2AC1F56A" w14:textId="77777777" w:rsidR="00400CC0" w:rsidRDefault="00400CC0" w:rsidP="00400CC0"/>
    <w:p w14:paraId="6DF0B793" w14:textId="77777777" w:rsidR="00CB4F94" w:rsidRPr="00CB4F94" w:rsidRDefault="00CB4F94" w:rsidP="00CB4F94">
      <w:pPr>
        <w:spacing w:after="60"/>
        <w:rPr>
          <w:rFonts w:ascii="Arial" w:hAnsi="Arial" w:cs="Arial"/>
          <w:b/>
          <w:bCs/>
          <w:sz w:val="32"/>
          <w:szCs w:val="32"/>
          <w:lang w:eastAsia="en-GB"/>
        </w:rPr>
      </w:pPr>
      <w:r w:rsidRPr="00CB4F94">
        <w:rPr>
          <w:rFonts w:ascii="Arial" w:hAnsi="Arial" w:cs="Arial"/>
          <w:b/>
          <w:bCs/>
          <w:sz w:val="32"/>
          <w:szCs w:val="32"/>
          <w:lang w:eastAsia="en-GB"/>
        </w:rPr>
        <w:t>Planning Children’s and Young People’s Learning</w:t>
      </w:r>
    </w:p>
    <w:p w14:paraId="46BF7AF6" w14:textId="77777777" w:rsidR="004E7ED9" w:rsidRDefault="004E7ED9" w:rsidP="004E7ED9"/>
    <w:p w14:paraId="3ADD133F" w14:textId="77777777" w:rsidR="00D20334" w:rsidRPr="00D20334" w:rsidRDefault="00D20334" w:rsidP="00D20334">
      <w:pPr>
        <w:rPr>
          <w:rFonts w:ascii="Arial" w:hAnsi="Arial" w:cs="Arial"/>
          <w:lang w:eastAsia="en-GB"/>
        </w:rPr>
      </w:pPr>
      <w:r w:rsidRPr="00D20334">
        <w:rPr>
          <w:rFonts w:ascii="Arial" w:hAnsi="Arial" w:cs="Arial"/>
          <w:lang w:eastAsia="en-GB"/>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4E383698" w14:textId="77777777" w:rsidR="00D20334" w:rsidRPr="00D20334" w:rsidRDefault="00D20334" w:rsidP="00D20334">
      <w:pPr>
        <w:rPr>
          <w:rFonts w:ascii="Arial" w:hAnsi="Arial" w:cs="Arial"/>
          <w:lang w:eastAsia="en-GB"/>
        </w:rPr>
      </w:pPr>
    </w:p>
    <w:p w14:paraId="5D9355D6" w14:textId="77777777" w:rsidR="00CB6709" w:rsidRPr="00CB6709" w:rsidRDefault="00CB6709" w:rsidP="00CB6709">
      <w:pPr>
        <w:keepNext/>
        <w:widowControl w:val="0"/>
        <w:tabs>
          <w:tab w:val="left" w:pos="720"/>
          <w:tab w:val="left" w:pos="1440"/>
          <w:tab w:val="left" w:pos="2160"/>
          <w:tab w:val="left" w:pos="2880"/>
          <w:tab w:val="left" w:pos="4680"/>
          <w:tab w:val="left" w:pos="5400"/>
          <w:tab w:val="right" w:pos="9000"/>
        </w:tabs>
        <w:autoSpaceDE w:val="0"/>
        <w:autoSpaceDN w:val="0"/>
        <w:adjustRightInd w:val="0"/>
        <w:spacing w:before="240" w:after="60"/>
        <w:jc w:val="both"/>
        <w:outlineLvl w:val="0"/>
        <w:rPr>
          <w:rFonts w:ascii="Arial" w:hAnsi="Arial" w:cs="Arial"/>
          <w:b/>
          <w:sz w:val="32"/>
          <w:szCs w:val="32"/>
          <w:lang w:eastAsia="en-GB"/>
        </w:rPr>
      </w:pPr>
      <w:r w:rsidRPr="00CB6709">
        <w:rPr>
          <w:rFonts w:ascii="Arial" w:hAnsi="Arial" w:cs="Arial"/>
          <w:b/>
          <w:sz w:val="32"/>
          <w:szCs w:val="32"/>
          <w:lang w:eastAsia="en-GB"/>
        </w:rPr>
        <w:t>Learning at Home</w:t>
      </w:r>
    </w:p>
    <w:p w14:paraId="7850CCCE" w14:textId="77777777" w:rsidR="00CB6709" w:rsidRPr="00CB6709" w:rsidRDefault="00CB6709" w:rsidP="00CB6709">
      <w:pPr>
        <w:rPr>
          <w:rFonts w:ascii="Arial" w:hAnsi="Arial" w:cs="Arial"/>
          <w:lang w:eastAsia="en-GB"/>
        </w:rPr>
      </w:pPr>
      <w:r w:rsidRPr="00CB6709">
        <w:rPr>
          <w:rFonts w:ascii="Arial" w:hAnsi="Arial" w:cs="Arial"/>
          <w:lang w:eastAsia="en-GB"/>
        </w:rPr>
        <w:t xml:space="preserve">Practitioners provide home learning activities to support reinforcement of learning or to encourage pupils to apply learning in different ways, often in real life situations. </w:t>
      </w:r>
    </w:p>
    <w:p w14:paraId="4ECDE16A" w14:textId="77777777" w:rsidR="00CB6709" w:rsidRPr="00CB6709" w:rsidRDefault="00CB6709" w:rsidP="00CB6709">
      <w:pPr>
        <w:rPr>
          <w:rFonts w:ascii="Arial" w:hAnsi="Arial" w:cs="Arial"/>
          <w:lang w:eastAsia="en-GB"/>
        </w:rPr>
      </w:pPr>
    </w:p>
    <w:p w14:paraId="4B4D6C9C" w14:textId="77777777" w:rsidR="00CB6709" w:rsidRPr="00CB6709" w:rsidRDefault="00CB6709" w:rsidP="00CB6709">
      <w:pPr>
        <w:rPr>
          <w:rFonts w:ascii="Arial" w:hAnsi="Arial" w:cs="Arial"/>
          <w:lang w:eastAsia="en-GB"/>
        </w:rPr>
      </w:pPr>
      <w:r w:rsidRPr="00CB6709">
        <w:rPr>
          <w:rFonts w:ascii="Arial" w:hAnsi="Arial" w:cs="Arial"/>
          <w:lang w:eastAsia="en-GB"/>
        </w:rPr>
        <w:t>Parents are encouraged to get involved in home learning tasks. This helps parents keep up-to-date about learning in class and promote positive learning partnerships. The school encourages parents to sign each homework task.</w:t>
      </w:r>
    </w:p>
    <w:p w14:paraId="744C72FD" w14:textId="77777777" w:rsidR="00CB6709" w:rsidRPr="00CB6709" w:rsidRDefault="00CB6709" w:rsidP="00CB6709">
      <w:pPr>
        <w:rPr>
          <w:lang w:eastAsia="en-GB"/>
        </w:rPr>
      </w:pPr>
    </w:p>
    <w:p w14:paraId="33E43757" w14:textId="77777777" w:rsidR="003330CE" w:rsidRDefault="003330CE">
      <w:pPr>
        <w:pStyle w:val="Body1"/>
        <w:spacing w:after="60"/>
        <w:rPr>
          <w:rFonts w:ascii="Arial" w:hAnsi="Arial"/>
          <w:b/>
          <w:sz w:val="32"/>
        </w:rPr>
      </w:pPr>
      <w:r>
        <w:rPr>
          <w:rFonts w:ascii="Arial" w:hAnsi="Arial Unicode MS"/>
          <w:b/>
          <w:sz w:val="32"/>
        </w:rPr>
        <w:t>Care of Books / Materials</w:t>
      </w:r>
    </w:p>
    <w:p w14:paraId="552BDFF1" w14:textId="77777777" w:rsidR="003330CE" w:rsidRPr="001C2CBD" w:rsidRDefault="003330CE">
      <w:pPr>
        <w:pStyle w:val="Body1"/>
        <w:rPr>
          <w:rFonts w:ascii="Arial" w:hAnsi="Arial" w:cs="Arial"/>
        </w:rPr>
      </w:pPr>
      <w:r w:rsidRPr="001C2CBD">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0F3B0A81" w14:textId="77777777" w:rsidR="003330CE" w:rsidRPr="001C2CBD" w:rsidRDefault="003330CE">
      <w:pPr>
        <w:pStyle w:val="Body1"/>
        <w:rPr>
          <w:rFonts w:ascii="Arial" w:hAnsi="Arial" w:cs="Arial"/>
        </w:rPr>
      </w:pPr>
    </w:p>
    <w:p w14:paraId="670EA431" w14:textId="77777777" w:rsidR="003330CE" w:rsidRDefault="003330CE">
      <w:pPr>
        <w:pStyle w:val="Body1"/>
        <w:rPr>
          <w:rFonts w:ascii="Arial" w:hAnsi="Arial" w:cs="Arial"/>
        </w:rPr>
      </w:pPr>
      <w:r w:rsidRPr="001C2CBD">
        <w:rPr>
          <w:rFonts w:ascii="Arial" w:hAnsi="Arial" w:cs="Arial"/>
        </w:rPr>
        <w:t>Books and learning resources which are lost or destroyed must be paid for, either wholly or in part, depending on the age of the book. Any loss of school or Council property should be reported immediately to the school.</w:t>
      </w:r>
    </w:p>
    <w:p w14:paraId="37BDE7E2" w14:textId="77777777" w:rsidR="004C2207" w:rsidRPr="001C2CBD" w:rsidRDefault="004C2207">
      <w:pPr>
        <w:pStyle w:val="Body1"/>
        <w:rPr>
          <w:rFonts w:ascii="Arial" w:hAnsi="Arial" w:cs="Arial"/>
        </w:rPr>
      </w:pPr>
    </w:p>
    <w:p w14:paraId="0B759B27" w14:textId="77777777" w:rsidR="003330CE" w:rsidRDefault="003330CE">
      <w:pPr>
        <w:pStyle w:val="Body1"/>
        <w:rPr>
          <w:rFonts w:ascii="Arial" w:hAnsi="Arial"/>
          <w:b/>
          <w:sz w:val="32"/>
        </w:rPr>
      </w:pPr>
      <w:r>
        <w:rPr>
          <w:rFonts w:ascii="Arial" w:hAnsi="Arial Unicode MS"/>
          <w:b/>
          <w:sz w:val="32"/>
        </w:rPr>
        <w:t>Sensitive Aspects of Learning</w:t>
      </w:r>
    </w:p>
    <w:p w14:paraId="39CDD6AC" w14:textId="77777777" w:rsidR="003330CE" w:rsidRDefault="003330CE">
      <w:pPr>
        <w:pStyle w:val="Body1"/>
        <w:rPr>
          <w:rFonts w:ascii="Arial" w:hAnsi="Arial"/>
        </w:rPr>
      </w:pPr>
      <w:r>
        <w:rPr>
          <w:rFonts w:ascii="Arial" w:hAnsi="Arial Unicode MS"/>
        </w:rPr>
        <w:lastRenderedPageBreak/>
        <w:t>We follow all guidance relating to teaching the more sensitive aspects of Health &amp; Well Being. All aspects of this area of the curriculum are taught at an appropriate age and stage as identified in the guidance. If a child will be involved in these types of lessons then parents will receive a letter from the school to inform them of this and offered the opportunity to discuss this further should a parent wish to do so.</w:t>
      </w:r>
    </w:p>
    <w:p w14:paraId="28B16478" w14:textId="77777777" w:rsidR="003330CE" w:rsidRDefault="003330CE">
      <w:pPr>
        <w:pStyle w:val="Body1"/>
        <w:rPr>
          <w:rFonts w:ascii="Arial" w:hAnsi="Arial"/>
        </w:rPr>
      </w:pPr>
    </w:p>
    <w:p w14:paraId="38681D38" w14:textId="77777777" w:rsidR="004C2207" w:rsidRDefault="004C2207">
      <w:pPr>
        <w:pStyle w:val="Body1"/>
        <w:rPr>
          <w:rFonts w:ascii="Arial" w:hAnsi="Arial"/>
        </w:rPr>
      </w:pPr>
    </w:p>
    <w:p w14:paraId="0D35CE14" w14:textId="77777777" w:rsidR="00E4504B" w:rsidRPr="00E4504B" w:rsidRDefault="00E4504B" w:rsidP="00E4504B">
      <w:pPr>
        <w:rPr>
          <w:rFonts w:ascii="Arial" w:hAnsi="Arial" w:cs="Arial"/>
          <w:b/>
          <w:sz w:val="32"/>
          <w:szCs w:val="32"/>
          <w:lang w:eastAsia="en-GB"/>
        </w:rPr>
      </w:pPr>
      <w:r w:rsidRPr="00E4504B">
        <w:rPr>
          <w:rFonts w:ascii="Arial" w:hAnsi="Arial" w:cs="Arial"/>
          <w:b/>
          <w:sz w:val="32"/>
          <w:szCs w:val="32"/>
          <w:lang w:eastAsia="en-GB"/>
        </w:rPr>
        <w:t>Religious Instruction and Observance</w:t>
      </w:r>
    </w:p>
    <w:p w14:paraId="642F9BD9" w14:textId="77777777" w:rsidR="00E77A7B" w:rsidRPr="00E77A7B" w:rsidRDefault="00E77A7B" w:rsidP="00E77A7B">
      <w:pPr>
        <w:rPr>
          <w:rFonts w:ascii="Arial" w:hAnsi="Arial" w:cs="Arial"/>
          <w:b/>
          <w:lang w:eastAsia="en-GB"/>
        </w:rPr>
      </w:pPr>
      <w:r w:rsidRPr="00E77A7B">
        <w:rPr>
          <w:rFonts w:ascii="Arial" w:hAnsi="Arial" w:cs="Arial"/>
          <w:b/>
          <w:lang w:eastAsia="en-GB"/>
        </w:rPr>
        <w:t>Religious Instruction</w:t>
      </w:r>
    </w:p>
    <w:p w14:paraId="117AB1B8" w14:textId="77777777" w:rsidR="00E77A7B" w:rsidRPr="00E77A7B" w:rsidRDefault="00E77A7B" w:rsidP="00E77A7B">
      <w:pPr>
        <w:rPr>
          <w:rFonts w:ascii="Arial" w:hAnsi="Arial" w:cs="Arial"/>
          <w:lang w:eastAsia="en-GB"/>
        </w:rPr>
      </w:pPr>
      <w:r w:rsidRPr="00E77A7B">
        <w:rPr>
          <w:rFonts w:ascii="Arial" w:hAnsi="Arial" w:cs="Arial"/>
          <w:lang w:eastAsia="en-GB"/>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2B00AA2D" w14:textId="77777777" w:rsidR="00E77A7B" w:rsidRPr="00E77A7B" w:rsidRDefault="00E77A7B" w:rsidP="00E77A7B">
      <w:pPr>
        <w:rPr>
          <w:rFonts w:ascii="Arial" w:hAnsi="Arial" w:cs="Arial"/>
          <w:lang w:eastAsia="en-GB"/>
        </w:rPr>
      </w:pPr>
    </w:p>
    <w:p w14:paraId="538D3B04" w14:textId="77777777" w:rsidR="00E77A7B" w:rsidRPr="00E77A7B" w:rsidRDefault="00E77A7B" w:rsidP="00E77A7B">
      <w:pPr>
        <w:rPr>
          <w:rFonts w:ascii="Arial" w:hAnsi="Arial" w:cs="Arial"/>
          <w:lang w:eastAsia="en-GB"/>
        </w:rPr>
      </w:pPr>
      <w:r w:rsidRPr="00E77A7B">
        <w:rPr>
          <w:rFonts w:ascii="Arial" w:hAnsi="Arial" w:cs="Arial"/>
          <w:lang w:eastAsia="en-GB"/>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6C1DEAE8" w14:textId="77777777" w:rsidR="00E77A7B" w:rsidRPr="00E77A7B" w:rsidRDefault="00E77A7B" w:rsidP="00E77A7B">
      <w:pPr>
        <w:rPr>
          <w:rFonts w:ascii="Arial" w:hAnsi="Arial" w:cs="Arial"/>
          <w:lang w:eastAsia="en-GB"/>
        </w:rPr>
      </w:pPr>
    </w:p>
    <w:p w14:paraId="52C9BA0B" w14:textId="77777777" w:rsidR="00E77A7B" w:rsidRPr="00E77A7B" w:rsidRDefault="00E77A7B" w:rsidP="00E77A7B">
      <w:pPr>
        <w:rPr>
          <w:rFonts w:ascii="Arial" w:hAnsi="Arial" w:cs="Arial"/>
          <w:lang w:eastAsia="en-GB"/>
        </w:rPr>
      </w:pPr>
      <w:r w:rsidRPr="00E77A7B">
        <w:rPr>
          <w:rFonts w:ascii="Arial" w:hAnsi="Arial" w:cs="Arial"/>
          <w:lang w:eastAsia="en-GB"/>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1FF32A44" w14:textId="77777777" w:rsidR="00E77A7B" w:rsidRPr="00E77A7B" w:rsidRDefault="00E77A7B" w:rsidP="00E77A7B">
      <w:pPr>
        <w:rPr>
          <w:rFonts w:ascii="Arial" w:hAnsi="Arial" w:cs="Arial"/>
          <w:b/>
          <w:lang w:eastAsia="en-GB"/>
        </w:rPr>
      </w:pPr>
    </w:p>
    <w:p w14:paraId="4EA92641" w14:textId="77777777" w:rsidR="00E77A7B" w:rsidRPr="00E77A7B" w:rsidRDefault="00E77A7B" w:rsidP="00E77A7B">
      <w:pPr>
        <w:rPr>
          <w:rFonts w:ascii="Arial" w:hAnsi="Arial" w:cs="Arial"/>
          <w:b/>
          <w:lang w:eastAsia="en-GB"/>
        </w:rPr>
      </w:pPr>
      <w:r w:rsidRPr="00E77A7B">
        <w:rPr>
          <w:rFonts w:ascii="Arial" w:hAnsi="Arial" w:cs="Arial"/>
          <w:b/>
          <w:lang w:eastAsia="en-GB"/>
        </w:rPr>
        <w:t>Religious Observance/Time for Reflection</w:t>
      </w:r>
    </w:p>
    <w:p w14:paraId="4A2D6441" w14:textId="77777777" w:rsidR="00E77A7B" w:rsidRPr="00E77A7B" w:rsidRDefault="00E77A7B" w:rsidP="00E77A7B">
      <w:pPr>
        <w:rPr>
          <w:rFonts w:ascii="Arial" w:hAnsi="Arial" w:cs="Arial"/>
          <w:lang w:eastAsia="en-GB"/>
        </w:rPr>
      </w:pPr>
      <w:r w:rsidRPr="00E77A7B">
        <w:rPr>
          <w:rFonts w:ascii="Arial" w:hAnsi="Arial" w:cs="Arial"/>
          <w:lang w:eastAsia="en-GB"/>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4A6BE6E2" w14:textId="77777777" w:rsidR="00E77A7B" w:rsidRPr="00E77A7B" w:rsidRDefault="00E77A7B" w:rsidP="00E77A7B">
      <w:pPr>
        <w:rPr>
          <w:rFonts w:ascii="Arial" w:hAnsi="Arial" w:cs="Arial"/>
          <w:lang w:eastAsia="en-GB"/>
        </w:rPr>
      </w:pPr>
    </w:p>
    <w:p w14:paraId="28853AB4" w14:textId="77777777" w:rsidR="00E77A7B" w:rsidRPr="00E77A7B" w:rsidRDefault="00E77A7B" w:rsidP="00E77A7B">
      <w:pPr>
        <w:rPr>
          <w:rFonts w:ascii="Arial" w:hAnsi="Arial" w:cs="Arial"/>
          <w:b/>
          <w:lang w:eastAsia="en-GB"/>
        </w:rPr>
      </w:pPr>
      <w:r w:rsidRPr="00E77A7B">
        <w:rPr>
          <w:rFonts w:ascii="Arial" w:hAnsi="Arial" w:cs="Arial"/>
          <w:b/>
          <w:lang w:eastAsia="en-GB"/>
        </w:rPr>
        <w:t>Withdrawal from Religious Instruction and Religious Observance/Time for Reflection</w:t>
      </w:r>
    </w:p>
    <w:p w14:paraId="1A29D3A0" w14:textId="77777777" w:rsidR="00E77A7B" w:rsidRPr="00E77A7B" w:rsidRDefault="00E77A7B" w:rsidP="00E77A7B">
      <w:pPr>
        <w:rPr>
          <w:rFonts w:ascii="Arial" w:hAnsi="Arial" w:cs="Arial"/>
          <w:lang w:eastAsia="en-GB"/>
        </w:rPr>
      </w:pPr>
      <w:r w:rsidRPr="00E77A7B">
        <w:rPr>
          <w:rFonts w:ascii="Arial" w:hAnsi="Arial" w:cs="Arial"/>
          <w:lang w:eastAsia="en-GB"/>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51A8587F" w14:textId="77777777" w:rsidR="00E4504B" w:rsidRPr="00E4504B" w:rsidRDefault="00E4504B" w:rsidP="00E4504B">
      <w:pPr>
        <w:rPr>
          <w:rFonts w:ascii="Arial" w:hAnsi="Arial" w:cs="Arial"/>
          <w:b/>
          <w:sz w:val="32"/>
          <w:szCs w:val="32"/>
          <w:lang w:eastAsia="en-GB"/>
        </w:rPr>
      </w:pPr>
    </w:p>
    <w:p w14:paraId="4257E2E4" w14:textId="77777777" w:rsidR="003330CE" w:rsidRDefault="00806668">
      <w:pPr>
        <w:pStyle w:val="Body1"/>
        <w:spacing w:after="60"/>
        <w:rPr>
          <w:rFonts w:ascii="Arial" w:hAnsi="Arial"/>
          <w:b/>
          <w:sz w:val="32"/>
        </w:rPr>
      </w:pPr>
      <w:r>
        <w:rPr>
          <w:rFonts w:ascii="Arial" w:hAnsi="Arial Unicode MS"/>
          <w:b/>
          <w:sz w:val="32"/>
        </w:rPr>
        <w:t>Extra-Curricular</w:t>
      </w:r>
      <w:r w:rsidR="003330CE">
        <w:rPr>
          <w:rFonts w:ascii="Arial" w:hAnsi="Arial Unicode MS"/>
          <w:b/>
          <w:sz w:val="32"/>
        </w:rPr>
        <w:t xml:space="preserve"> Activities</w:t>
      </w:r>
    </w:p>
    <w:p w14:paraId="40A82E1A" w14:textId="77777777" w:rsidR="00D25CA9" w:rsidRPr="00D25CA9" w:rsidRDefault="00D25CA9" w:rsidP="00D25CA9">
      <w:pPr>
        <w:rPr>
          <w:rFonts w:ascii="Arial" w:hAnsi="Arial" w:cs="Arial"/>
          <w:lang w:eastAsia="en-GB"/>
        </w:rPr>
      </w:pPr>
      <w:r w:rsidRPr="00D25CA9">
        <w:rPr>
          <w:rFonts w:ascii="Arial" w:hAnsi="Arial" w:cs="Arial"/>
          <w:lang w:eastAsia="en-GB"/>
        </w:rPr>
        <w:t xml:space="preserve">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w:t>
      </w:r>
      <w:r w:rsidRPr="00D25CA9">
        <w:rPr>
          <w:rFonts w:ascii="Arial" w:hAnsi="Arial" w:cs="Arial"/>
          <w:lang w:eastAsia="en-GB"/>
        </w:rPr>
        <w:lastRenderedPageBreak/>
        <w:t>Community Trust and other partner organisations also undertake to organise and administer certain events and many schools take part in these.</w:t>
      </w:r>
    </w:p>
    <w:p w14:paraId="0EFD7D28" w14:textId="77777777" w:rsidR="00D25CA9" w:rsidRPr="00D25CA9" w:rsidRDefault="00D25CA9" w:rsidP="00D25CA9">
      <w:pPr>
        <w:rPr>
          <w:rFonts w:ascii="Arial" w:hAnsi="Arial" w:cs="Arial"/>
          <w:lang w:eastAsia="en-GB"/>
        </w:rPr>
      </w:pPr>
    </w:p>
    <w:p w14:paraId="2DB7159D" w14:textId="77777777" w:rsidR="00D25CA9" w:rsidRPr="00D25CA9" w:rsidRDefault="00D25CA9" w:rsidP="00D25CA9">
      <w:pPr>
        <w:rPr>
          <w:rFonts w:ascii="Arial" w:hAnsi="Arial" w:cs="Arial"/>
          <w:lang w:eastAsia="en-GB"/>
        </w:rPr>
      </w:pPr>
      <w:r w:rsidRPr="00D25CA9">
        <w:rPr>
          <w:rFonts w:ascii="Arial" w:hAnsi="Arial" w:cs="Arial"/>
          <w:lang w:eastAsia="en-GB"/>
        </w:rPr>
        <w:t xml:space="preserve">There is a range of </w:t>
      </w:r>
      <w:r w:rsidR="00806668" w:rsidRPr="00D25CA9">
        <w:rPr>
          <w:rFonts w:ascii="Arial" w:hAnsi="Arial" w:cs="Arial"/>
          <w:lang w:eastAsia="en-GB"/>
        </w:rPr>
        <w:t>extra-curricular</w:t>
      </w:r>
      <w:r w:rsidRPr="00D25CA9">
        <w:rPr>
          <w:rFonts w:ascii="Arial" w:hAnsi="Arial" w:cs="Arial"/>
          <w:lang w:eastAsia="en-GB"/>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63C4F6B5" w14:textId="77777777" w:rsidR="00D25CA9" w:rsidRPr="00D25CA9" w:rsidRDefault="00D25CA9" w:rsidP="00D25CA9">
      <w:pPr>
        <w:rPr>
          <w:rFonts w:ascii="Arial" w:hAnsi="Arial" w:cs="Arial"/>
          <w:lang w:eastAsia="en-GB"/>
        </w:rPr>
      </w:pPr>
    </w:p>
    <w:p w14:paraId="16397352" w14:textId="77777777" w:rsidR="003330CE" w:rsidRDefault="00D25CA9" w:rsidP="00D25CA9">
      <w:pPr>
        <w:pStyle w:val="Body1"/>
        <w:rPr>
          <w:rFonts w:ascii="Arial" w:eastAsia="Times New Roman" w:hAnsi="Arial" w:cs="Arial"/>
          <w:color w:val="auto"/>
          <w:szCs w:val="24"/>
        </w:rPr>
      </w:pPr>
      <w:r w:rsidRPr="00D25CA9">
        <w:rPr>
          <w:rFonts w:ascii="Arial" w:eastAsia="Times New Roman" w:hAnsi="Arial" w:cs="Arial"/>
          <w:color w:val="auto"/>
          <w:szCs w:val="24"/>
        </w:rPr>
        <w:t>Where participation involves children travelling or staying late after school, written permission for children taking part is required from parents.</w:t>
      </w:r>
    </w:p>
    <w:p w14:paraId="3509C40A" w14:textId="77777777" w:rsidR="00D25CA9" w:rsidRDefault="00D25CA9" w:rsidP="00D25CA9">
      <w:pPr>
        <w:pStyle w:val="Body1"/>
        <w:rPr>
          <w:rFonts w:ascii="Arial" w:hAnsi="Arial"/>
          <w:b/>
        </w:rPr>
      </w:pPr>
    </w:p>
    <w:p w14:paraId="52B296C3" w14:textId="77777777" w:rsidR="00A42CB5" w:rsidRDefault="00A42CB5">
      <w:pPr>
        <w:pStyle w:val="Body1"/>
        <w:spacing w:after="60"/>
        <w:rPr>
          <w:rFonts w:ascii="Arial" w:hAnsi="Arial Unicode MS"/>
          <w:b/>
          <w:sz w:val="32"/>
        </w:rPr>
      </w:pPr>
    </w:p>
    <w:p w14:paraId="284E9C98" w14:textId="77777777" w:rsidR="00A42CB5" w:rsidRDefault="00A42CB5">
      <w:pPr>
        <w:pStyle w:val="Body1"/>
        <w:spacing w:after="60"/>
        <w:rPr>
          <w:rFonts w:ascii="Arial" w:hAnsi="Arial Unicode MS"/>
          <w:b/>
          <w:sz w:val="32"/>
        </w:rPr>
      </w:pPr>
    </w:p>
    <w:p w14:paraId="6ADA4051" w14:textId="77777777" w:rsidR="003330CE" w:rsidRDefault="003330CE">
      <w:pPr>
        <w:pStyle w:val="Body1"/>
        <w:spacing w:after="60"/>
        <w:rPr>
          <w:rFonts w:ascii="Arial" w:hAnsi="Arial"/>
          <w:b/>
          <w:sz w:val="32"/>
        </w:rPr>
      </w:pPr>
      <w:r>
        <w:rPr>
          <w:rFonts w:ascii="Arial" w:hAnsi="Arial Unicode MS"/>
          <w:b/>
          <w:sz w:val="32"/>
        </w:rPr>
        <w:t>Facilities for Physical Education and Outdoor Activities</w:t>
      </w:r>
    </w:p>
    <w:p w14:paraId="51E2601B" w14:textId="77777777" w:rsidR="003330CE" w:rsidRPr="001C2CBD" w:rsidRDefault="003330CE">
      <w:pPr>
        <w:pStyle w:val="Body1"/>
        <w:rPr>
          <w:rFonts w:ascii="Arial" w:hAnsi="Arial" w:cs="Arial"/>
        </w:rPr>
      </w:pPr>
      <w:r w:rsidRPr="001C2CBD">
        <w:rPr>
          <w:rFonts w:ascii="Arial" w:hAnsi="Arial" w:cs="Arial"/>
        </w:rPr>
        <w:t>We have an excellent gym hall within the school which has a variety of apparatus for physical education.  As part of the school’s physical education programme, pupils may also use the facilities of the local sports complex, swimming pool or athletics stadium.</w:t>
      </w:r>
    </w:p>
    <w:p w14:paraId="748DCF3C" w14:textId="77777777" w:rsidR="00A42CB5" w:rsidRDefault="00A42CB5">
      <w:pPr>
        <w:pStyle w:val="Body1"/>
        <w:rPr>
          <w:rFonts w:ascii="Arial" w:hAnsi="Arial" w:cs="Arial"/>
        </w:rPr>
      </w:pPr>
    </w:p>
    <w:p w14:paraId="7F54326B" w14:textId="77777777" w:rsidR="003330CE" w:rsidRPr="001C2CBD" w:rsidRDefault="003330CE">
      <w:pPr>
        <w:pStyle w:val="Body1"/>
        <w:rPr>
          <w:rFonts w:ascii="Arial" w:hAnsi="Arial" w:cs="Arial"/>
        </w:rPr>
      </w:pPr>
      <w:r w:rsidRPr="001C2CBD">
        <w:rPr>
          <w:rFonts w:ascii="Arial" w:hAnsi="Arial" w:cs="Arial"/>
        </w:rPr>
        <w:t>Children will be given two hours of PE each week – parents will be notified by the class teacher on which days their child has PE. Teachers will often use our outdoor area to teach PE.</w:t>
      </w:r>
    </w:p>
    <w:p w14:paraId="5C1F3C5D" w14:textId="77777777" w:rsidR="003330CE" w:rsidRPr="001C2CBD" w:rsidRDefault="003330CE">
      <w:pPr>
        <w:pStyle w:val="Body1"/>
        <w:spacing w:after="60"/>
        <w:rPr>
          <w:rFonts w:ascii="Arial" w:hAnsi="Arial" w:cs="Arial"/>
          <w:b/>
          <w:sz w:val="32"/>
        </w:rPr>
      </w:pPr>
    </w:p>
    <w:p w14:paraId="355BA19D" w14:textId="77777777" w:rsidR="00ED2E31" w:rsidRPr="00ED2E31" w:rsidRDefault="00ED2E31" w:rsidP="00ED2E31">
      <w:pPr>
        <w:spacing w:after="60"/>
        <w:rPr>
          <w:rFonts w:ascii="Arial" w:hAnsi="Arial" w:cs="Arial"/>
          <w:b/>
          <w:sz w:val="32"/>
          <w:szCs w:val="32"/>
          <w:lang w:eastAsia="en-GB"/>
        </w:rPr>
      </w:pPr>
      <w:r w:rsidRPr="00ED2E31">
        <w:rPr>
          <w:rFonts w:ascii="Arial" w:hAnsi="Arial" w:cs="Arial"/>
          <w:b/>
          <w:sz w:val="32"/>
          <w:szCs w:val="32"/>
          <w:lang w:eastAsia="en-GB"/>
        </w:rPr>
        <w:t>Active Schools</w:t>
      </w:r>
    </w:p>
    <w:p w14:paraId="1753D81C" w14:textId="77777777" w:rsidR="005F6AE3" w:rsidRPr="005F6AE3" w:rsidRDefault="005F6AE3" w:rsidP="005F6AE3">
      <w:pPr>
        <w:rPr>
          <w:rFonts w:ascii="Arial" w:hAnsi="Arial" w:cs="Arial"/>
          <w:lang w:eastAsia="en-GB"/>
        </w:rPr>
      </w:pPr>
      <w:r w:rsidRPr="005F6AE3">
        <w:rPr>
          <w:rFonts w:ascii="Arial" w:hAnsi="Arial" w:cs="Arial"/>
          <w:lang w:eastAsia="en-GB"/>
        </w:rPr>
        <w:t>Active Schools within Falkirk Community Trust, aims to provide more and higher quality opportunities to take part in sport and physical activity before, during lunchtime and after school, to develop effective pathways between schools and sports clubs in the local community.</w:t>
      </w:r>
    </w:p>
    <w:p w14:paraId="06965602" w14:textId="77777777" w:rsidR="005F6AE3" w:rsidRPr="005F6AE3" w:rsidRDefault="005F6AE3" w:rsidP="005F6AE3">
      <w:pPr>
        <w:rPr>
          <w:rFonts w:ascii="Arial" w:hAnsi="Arial" w:cs="Arial"/>
          <w:lang w:eastAsia="en-GB"/>
        </w:rPr>
      </w:pPr>
      <w:r w:rsidRPr="005F6AE3">
        <w:rPr>
          <w:rFonts w:ascii="Arial" w:hAnsi="Arial" w:cs="Arial"/>
          <w:lang w:eastAsia="en-GB"/>
        </w:rPr>
        <w:t>Active School co-ordinators work with primary, secondary and additional support needs schools to increase the number and diversity of children and young people participating in Active Schools activities. In Falkirk there are 8 cluster schools that co-ordinators work with to provide clubs, events and coach education training, For further information please contact 01324 590952.</w:t>
      </w:r>
    </w:p>
    <w:p w14:paraId="506E482B" w14:textId="77777777" w:rsidR="005F6AE3" w:rsidRPr="005F6AE3" w:rsidRDefault="002362A1" w:rsidP="005F6AE3">
      <w:pPr>
        <w:rPr>
          <w:rFonts w:ascii="Arial" w:hAnsi="Arial" w:cs="Arial"/>
          <w:lang w:eastAsia="en-GB"/>
        </w:rPr>
      </w:pPr>
      <w:hyperlink r:id="rId59" w:history="1">
        <w:r w:rsidR="005F6AE3" w:rsidRPr="005F6AE3">
          <w:rPr>
            <w:rFonts w:ascii="Arial" w:hAnsi="Arial" w:cs="Arial"/>
            <w:color w:val="0000FF"/>
            <w:u w:val="single"/>
            <w:lang w:eastAsia="en-GB"/>
          </w:rPr>
          <w:t>www.falkirkcommunitytrust.org/sport/active-schools</w:t>
        </w:r>
      </w:hyperlink>
    </w:p>
    <w:p w14:paraId="31D3715D" w14:textId="77777777" w:rsidR="005F6AE3" w:rsidRPr="005F6AE3" w:rsidRDefault="005F6AE3" w:rsidP="005F6AE3">
      <w:pPr>
        <w:rPr>
          <w:rFonts w:ascii="Arial" w:hAnsi="Arial" w:cs="Arial"/>
          <w:lang w:eastAsia="en-GB"/>
        </w:rPr>
      </w:pPr>
      <w:r w:rsidRPr="005F6AE3">
        <w:rPr>
          <w:rFonts w:ascii="Arial" w:hAnsi="Arial" w:cs="Arial"/>
          <w:lang w:eastAsia="en-GB"/>
        </w:rPr>
        <w:t>Follow us on @falkirksport</w:t>
      </w:r>
    </w:p>
    <w:p w14:paraId="17B0CB2A" w14:textId="77777777" w:rsidR="00F45BFF" w:rsidRPr="00ED2E31" w:rsidRDefault="00F45BFF" w:rsidP="00ED2E31">
      <w:pPr>
        <w:rPr>
          <w:rFonts w:ascii="Arial" w:hAnsi="Arial" w:cs="Arial"/>
          <w:lang w:eastAsia="en-GB"/>
        </w:rPr>
      </w:pPr>
    </w:p>
    <w:p w14:paraId="746EBD95" w14:textId="77777777" w:rsidR="00D57347" w:rsidRPr="00D57347" w:rsidRDefault="00D57347" w:rsidP="00D57347">
      <w:pPr>
        <w:spacing w:after="160" w:line="259" w:lineRule="auto"/>
        <w:rPr>
          <w:rFonts w:ascii="Arial" w:eastAsiaTheme="minorHAnsi" w:hAnsi="Arial" w:cs="Arial"/>
          <w:b/>
          <w:sz w:val="32"/>
        </w:rPr>
      </w:pPr>
      <w:r w:rsidRPr="00D57347">
        <w:rPr>
          <w:rFonts w:ascii="Arial" w:eastAsiaTheme="minorHAnsi" w:hAnsi="Arial" w:cs="Arial"/>
          <w:b/>
          <w:sz w:val="32"/>
        </w:rPr>
        <w:t>Assessment and Reporting</w:t>
      </w:r>
    </w:p>
    <w:p w14:paraId="576BE73A" w14:textId="77777777" w:rsidR="009B5B48" w:rsidRPr="009B5B48" w:rsidRDefault="009B5B48" w:rsidP="009B5B48">
      <w:pPr>
        <w:spacing w:after="160" w:line="259" w:lineRule="auto"/>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61927DB3" w14:textId="77777777" w:rsidR="009B5B48" w:rsidRPr="009B5B48" w:rsidRDefault="009B5B48" w:rsidP="0059162A">
      <w:pPr>
        <w:numPr>
          <w:ilvl w:val="0"/>
          <w:numId w:val="40"/>
        </w:numPr>
        <w:spacing w:after="160" w:line="259" w:lineRule="auto"/>
        <w:contextualSpacing/>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t>Learner involvement in setting personal targets and next steps</w:t>
      </w:r>
    </w:p>
    <w:p w14:paraId="4BED2FDE" w14:textId="77777777" w:rsidR="009B5B48" w:rsidRPr="009B5B48" w:rsidRDefault="009B5B48" w:rsidP="0059162A">
      <w:pPr>
        <w:numPr>
          <w:ilvl w:val="0"/>
          <w:numId w:val="40"/>
        </w:numPr>
        <w:spacing w:after="160" w:line="259" w:lineRule="auto"/>
        <w:contextualSpacing/>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t>On-going self-evaluation by learners, staff and school leaders</w:t>
      </w:r>
    </w:p>
    <w:p w14:paraId="65522A71" w14:textId="77777777" w:rsidR="009B5B48" w:rsidRPr="009B5B48" w:rsidRDefault="009B5B48" w:rsidP="0059162A">
      <w:pPr>
        <w:numPr>
          <w:ilvl w:val="0"/>
          <w:numId w:val="40"/>
        </w:numPr>
        <w:spacing w:after="160" w:line="259" w:lineRule="auto"/>
        <w:contextualSpacing/>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lastRenderedPageBreak/>
        <w:t>Identification of strengths and next steps</w:t>
      </w:r>
    </w:p>
    <w:p w14:paraId="1C33263E" w14:textId="77777777" w:rsidR="009B5B48" w:rsidRPr="009B5B48" w:rsidRDefault="009B5B48" w:rsidP="0059162A">
      <w:pPr>
        <w:numPr>
          <w:ilvl w:val="0"/>
          <w:numId w:val="40"/>
        </w:numPr>
        <w:spacing w:after="160" w:line="259" w:lineRule="auto"/>
        <w:contextualSpacing/>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t xml:space="preserve">A range of approaches to assessment </w:t>
      </w:r>
    </w:p>
    <w:p w14:paraId="714ECF4B" w14:textId="77777777" w:rsidR="009B5B48" w:rsidRPr="009B5B48" w:rsidRDefault="009B5B48" w:rsidP="0059162A">
      <w:pPr>
        <w:numPr>
          <w:ilvl w:val="0"/>
          <w:numId w:val="40"/>
        </w:numPr>
        <w:spacing w:after="160" w:line="259" w:lineRule="auto"/>
        <w:contextualSpacing/>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777367FA" w14:textId="77777777" w:rsidR="009B5B48" w:rsidRPr="009B5B48" w:rsidRDefault="009B5B48" w:rsidP="0059162A">
      <w:pPr>
        <w:numPr>
          <w:ilvl w:val="0"/>
          <w:numId w:val="40"/>
        </w:numPr>
        <w:spacing w:after="160" w:line="259" w:lineRule="auto"/>
        <w:contextualSpacing/>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t>Moderation of standards using Education Scotland Benchmarks</w:t>
      </w:r>
    </w:p>
    <w:p w14:paraId="2168EC37" w14:textId="77777777" w:rsidR="009B5B48" w:rsidRPr="009B5B48" w:rsidRDefault="009B5B48" w:rsidP="0059162A">
      <w:pPr>
        <w:numPr>
          <w:ilvl w:val="0"/>
          <w:numId w:val="40"/>
        </w:numPr>
        <w:spacing w:after="160" w:line="259" w:lineRule="auto"/>
        <w:contextualSpacing/>
        <w:rPr>
          <w:rFonts w:ascii="Arial" w:eastAsiaTheme="minorHAnsi" w:hAnsi="Arial" w:cs="Arial"/>
          <w:color w:val="333333"/>
          <w:shd w:val="clear" w:color="auto" w:fill="FFFFFF"/>
        </w:rPr>
      </w:pPr>
      <w:r w:rsidRPr="009B5B48">
        <w:rPr>
          <w:rFonts w:ascii="Arial" w:eastAsiaTheme="minorHAnsi" w:hAnsi="Arial" w:cs="Arial"/>
          <w:color w:val="333333"/>
          <w:shd w:val="clear" w:color="auto" w:fill="FFFFFF"/>
        </w:rPr>
        <w:t>Consideration of data analysis and performance information</w:t>
      </w:r>
    </w:p>
    <w:p w14:paraId="513AC056" w14:textId="77777777" w:rsidR="009B5B48" w:rsidRPr="009B5B48" w:rsidRDefault="009B5B48" w:rsidP="009B5B48">
      <w:pPr>
        <w:spacing w:after="160" w:line="259" w:lineRule="auto"/>
        <w:rPr>
          <w:rFonts w:ascii="Arial" w:eastAsiaTheme="minorHAnsi" w:hAnsi="Arial" w:cs="Arial"/>
        </w:rPr>
      </w:pPr>
    </w:p>
    <w:p w14:paraId="7479FF34" w14:textId="77777777" w:rsidR="009B5B48" w:rsidRPr="009B5B48" w:rsidRDefault="009B5B48" w:rsidP="009B5B48">
      <w:pPr>
        <w:rPr>
          <w:rFonts w:ascii="Arial" w:eastAsiaTheme="minorHAnsi" w:hAnsi="Arial" w:cs="Arial"/>
        </w:rPr>
      </w:pPr>
      <w:r w:rsidRPr="009B5B48">
        <w:rPr>
          <w:rFonts w:ascii="Arial" w:eastAsiaTheme="minorHAnsi" w:hAnsi="Arial" w:cs="Arial"/>
        </w:rPr>
        <w:t>Achievement of a Level &amp; Scottish National Standardised Assessments (SNSA):</w:t>
      </w:r>
    </w:p>
    <w:p w14:paraId="074052D3" w14:textId="77777777" w:rsidR="00A42CB5" w:rsidRDefault="00A42CB5" w:rsidP="009B5B48">
      <w:pPr>
        <w:spacing w:after="160" w:line="259" w:lineRule="auto"/>
        <w:rPr>
          <w:rFonts w:ascii="Arial" w:eastAsiaTheme="minorHAnsi" w:hAnsi="Arial" w:cs="Arial"/>
        </w:rPr>
      </w:pPr>
    </w:p>
    <w:p w14:paraId="49B60F8A" w14:textId="77777777" w:rsidR="009B5B48" w:rsidRPr="009B5B48" w:rsidRDefault="009B5B48" w:rsidP="009B5B48">
      <w:pPr>
        <w:spacing w:after="160" w:line="259" w:lineRule="auto"/>
        <w:rPr>
          <w:rFonts w:ascii="Arial" w:eastAsiaTheme="minorHAnsi" w:hAnsi="Arial" w:cs="Arial"/>
        </w:rPr>
      </w:pPr>
      <w:r w:rsidRPr="009B5B48">
        <w:rPr>
          <w:rFonts w:ascii="Arial" w:eastAsiaTheme="minorHAnsi" w:hAnsi="Arial" w:cs="Arial"/>
        </w:rPr>
        <w:t>Learner’s progress is defined within the following levels:</w:t>
      </w:r>
    </w:p>
    <w:tbl>
      <w:tblPr>
        <w:tblStyle w:val="TableGrid"/>
        <w:tblW w:w="0" w:type="auto"/>
        <w:tblLook w:val="04A0" w:firstRow="1" w:lastRow="0" w:firstColumn="1" w:lastColumn="0" w:noHBand="0" w:noVBand="1"/>
      </w:tblPr>
      <w:tblGrid>
        <w:gridCol w:w="4140"/>
        <w:gridCol w:w="4150"/>
      </w:tblGrid>
      <w:tr w:rsidR="009B5B48" w:rsidRPr="009B5B48" w14:paraId="1DD3EE2F" w14:textId="77777777" w:rsidTr="00470B5B">
        <w:tc>
          <w:tcPr>
            <w:tcW w:w="4508" w:type="dxa"/>
          </w:tcPr>
          <w:p w14:paraId="687F0562" w14:textId="77777777" w:rsidR="009B5B48" w:rsidRPr="009B5B48" w:rsidRDefault="009B5B48" w:rsidP="009B5B48">
            <w:pPr>
              <w:spacing w:after="160" w:line="259" w:lineRule="auto"/>
              <w:rPr>
                <w:rFonts w:ascii="Arial" w:hAnsi="Arial" w:cs="Arial"/>
              </w:rPr>
            </w:pPr>
            <w:r w:rsidRPr="009B5B48">
              <w:rPr>
                <w:rFonts w:ascii="Arial" w:hAnsi="Arial" w:cs="Arial"/>
              </w:rPr>
              <w:t>Level</w:t>
            </w:r>
          </w:p>
        </w:tc>
        <w:tc>
          <w:tcPr>
            <w:tcW w:w="4508" w:type="dxa"/>
          </w:tcPr>
          <w:p w14:paraId="6BFE8226" w14:textId="77777777" w:rsidR="009B5B48" w:rsidRPr="009B5B48" w:rsidRDefault="009B5B48" w:rsidP="009B5B48">
            <w:pPr>
              <w:spacing w:after="160" w:line="259" w:lineRule="auto"/>
              <w:rPr>
                <w:rFonts w:ascii="Arial" w:hAnsi="Arial" w:cs="Arial"/>
              </w:rPr>
            </w:pPr>
            <w:r w:rsidRPr="009B5B48">
              <w:rPr>
                <w:rFonts w:ascii="Arial" w:hAnsi="Arial" w:cs="Arial"/>
              </w:rPr>
              <w:t>Stage</w:t>
            </w:r>
          </w:p>
        </w:tc>
      </w:tr>
      <w:tr w:rsidR="009B5B48" w:rsidRPr="009B5B48" w14:paraId="78FD7D84" w14:textId="77777777" w:rsidTr="00470B5B">
        <w:tc>
          <w:tcPr>
            <w:tcW w:w="4508" w:type="dxa"/>
          </w:tcPr>
          <w:p w14:paraId="666536A5" w14:textId="77777777" w:rsidR="009B5B48" w:rsidRPr="009B5B48" w:rsidRDefault="009B5B48" w:rsidP="009B5B48">
            <w:pPr>
              <w:spacing w:after="160" w:line="259" w:lineRule="auto"/>
              <w:rPr>
                <w:rFonts w:ascii="Arial" w:hAnsi="Arial" w:cs="Arial"/>
              </w:rPr>
            </w:pPr>
            <w:r w:rsidRPr="009B5B48">
              <w:rPr>
                <w:rFonts w:ascii="Arial" w:hAnsi="Arial" w:cs="Arial"/>
              </w:rPr>
              <w:t>Early</w:t>
            </w:r>
          </w:p>
        </w:tc>
        <w:tc>
          <w:tcPr>
            <w:tcW w:w="4508" w:type="dxa"/>
          </w:tcPr>
          <w:p w14:paraId="53EE5346" w14:textId="77777777" w:rsidR="009B5B48" w:rsidRPr="009B5B48" w:rsidRDefault="009B5B48" w:rsidP="009B5B48">
            <w:pPr>
              <w:spacing w:after="160" w:line="259" w:lineRule="auto"/>
              <w:rPr>
                <w:rFonts w:ascii="Arial" w:hAnsi="Arial" w:cs="Arial"/>
              </w:rPr>
            </w:pPr>
            <w:r w:rsidRPr="009B5B48">
              <w:rPr>
                <w:rFonts w:ascii="Arial" w:hAnsi="Arial" w:cs="Arial"/>
              </w:rPr>
              <w:t>Pre-school and P1 however may be later for some</w:t>
            </w:r>
          </w:p>
        </w:tc>
      </w:tr>
      <w:tr w:rsidR="009B5B48" w:rsidRPr="009B5B48" w14:paraId="6BAA78EB" w14:textId="77777777" w:rsidTr="00470B5B">
        <w:tc>
          <w:tcPr>
            <w:tcW w:w="4508" w:type="dxa"/>
          </w:tcPr>
          <w:p w14:paraId="2FC53008" w14:textId="77777777" w:rsidR="009B5B48" w:rsidRPr="009B5B48" w:rsidRDefault="009B5B48" w:rsidP="009B5B48">
            <w:pPr>
              <w:spacing w:after="160" w:line="259" w:lineRule="auto"/>
              <w:rPr>
                <w:rFonts w:ascii="Arial" w:hAnsi="Arial" w:cs="Arial"/>
              </w:rPr>
            </w:pPr>
            <w:r w:rsidRPr="009B5B48">
              <w:rPr>
                <w:rFonts w:ascii="Arial" w:hAnsi="Arial" w:cs="Arial"/>
              </w:rPr>
              <w:t>First</w:t>
            </w:r>
          </w:p>
        </w:tc>
        <w:tc>
          <w:tcPr>
            <w:tcW w:w="4508" w:type="dxa"/>
          </w:tcPr>
          <w:p w14:paraId="3AD07F25" w14:textId="77777777" w:rsidR="009B5B48" w:rsidRPr="009B5B48" w:rsidRDefault="009B5B48" w:rsidP="009B5B48">
            <w:pPr>
              <w:spacing w:after="160" w:line="259" w:lineRule="auto"/>
              <w:rPr>
                <w:rFonts w:ascii="Arial" w:hAnsi="Arial" w:cs="Arial"/>
              </w:rPr>
            </w:pPr>
            <w:r w:rsidRPr="009B5B48">
              <w:rPr>
                <w:rFonts w:ascii="Arial" w:hAnsi="Arial" w:cs="Arial"/>
              </w:rPr>
              <w:t>To the end of P4 however may be earlier or later for some</w:t>
            </w:r>
          </w:p>
        </w:tc>
      </w:tr>
      <w:tr w:rsidR="009B5B48" w:rsidRPr="009B5B48" w14:paraId="3A38CB50" w14:textId="77777777" w:rsidTr="00470B5B">
        <w:tc>
          <w:tcPr>
            <w:tcW w:w="4508" w:type="dxa"/>
          </w:tcPr>
          <w:p w14:paraId="05EDBE58" w14:textId="77777777" w:rsidR="009B5B48" w:rsidRPr="009B5B48" w:rsidRDefault="009B5B48" w:rsidP="009B5B48">
            <w:pPr>
              <w:spacing w:after="160" w:line="259" w:lineRule="auto"/>
              <w:rPr>
                <w:rFonts w:ascii="Arial" w:hAnsi="Arial" w:cs="Arial"/>
              </w:rPr>
            </w:pPr>
            <w:r w:rsidRPr="009B5B48">
              <w:rPr>
                <w:rFonts w:ascii="Arial" w:hAnsi="Arial" w:cs="Arial"/>
              </w:rPr>
              <w:t>Second</w:t>
            </w:r>
          </w:p>
        </w:tc>
        <w:tc>
          <w:tcPr>
            <w:tcW w:w="4508" w:type="dxa"/>
          </w:tcPr>
          <w:p w14:paraId="0CABE9E6" w14:textId="77777777" w:rsidR="009B5B48" w:rsidRPr="009B5B48" w:rsidRDefault="009B5B48" w:rsidP="009B5B48">
            <w:pPr>
              <w:spacing w:after="160" w:line="259" w:lineRule="auto"/>
              <w:rPr>
                <w:rFonts w:ascii="Arial" w:hAnsi="Arial" w:cs="Arial"/>
              </w:rPr>
            </w:pPr>
            <w:r w:rsidRPr="009B5B48">
              <w:rPr>
                <w:rFonts w:ascii="Arial" w:hAnsi="Arial" w:cs="Arial"/>
              </w:rPr>
              <w:t>To the end of P7 however may be earlier or later for some</w:t>
            </w:r>
          </w:p>
        </w:tc>
      </w:tr>
      <w:tr w:rsidR="009B5B48" w:rsidRPr="009B5B48" w14:paraId="629FCEFB" w14:textId="77777777" w:rsidTr="00470B5B">
        <w:tc>
          <w:tcPr>
            <w:tcW w:w="4508" w:type="dxa"/>
          </w:tcPr>
          <w:p w14:paraId="2FDC7CBA" w14:textId="77777777" w:rsidR="009B5B48" w:rsidRPr="009B5B48" w:rsidRDefault="009B5B48" w:rsidP="009B5B48">
            <w:pPr>
              <w:spacing w:after="160" w:line="259" w:lineRule="auto"/>
              <w:rPr>
                <w:rFonts w:ascii="Arial" w:hAnsi="Arial" w:cs="Arial"/>
              </w:rPr>
            </w:pPr>
            <w:r w:rsidRPr="009B5B48">
              <w:rPr>
                <w:rFonts w:ascii="Arial" w:hAnsi="Arial" w:cs="Arial"/>
              </w:rPr>
              <w:t>Third &amp; Fourth</w:t>
            </w:r>
          </w:p>
        </w:tc>
        <w:tc>
          <w:tcPr>
            <w:tcW w:w="4508" w:type="dxa"/>
          </w:tcPr>
          <w:p w14:paraId="38A9BC0B" w14:textId="77777777" w:rsidR="009B5B48" w:rsidRPr="009B5B48" w:rsidRDefault="009B5B48" w:rsidP="009B5B48">
            <w:pPr>
              <w:spacing w:after="160" w:line="259" w:lineRule="auto"/>
              <w:rPr>
                <w:rFonts w:ascii="Arial" w:hAnsi="Arial" w:cs="Arial"/>
              </w:rPr>
            </w:pPr>
            <w:r w:rsidRPr="009B5B48">
              <w:rPr>
                <w:rFonts w:ascii="Arial" w:hAnsi="Arial" w:cs="Arial"/>
              </w:rPr>
              <w:t>S1 – S3 however this may be earlier for some</w:t>
            </w:r>
          </w:p>
        </w:tc>
      </w:tr>
      <w:tr w:rsidR="009B5B48" w:rsidRPr="009B5B48" w14:paraId="2E728F4C" w14:textId="77777777" w:rsidTr="00470B5B">
        <w:tc>
          <w:tcPr>
            <w:tcW w:w="4508" w:type="dxa"/>
          </w:tcPr>
          <w:p w14:paraId="27D45CFC" w14:textId="77777777" w:rsidR="009B5B48" w:rsidRPr="009B5B48" w:rsidRDefault="009B5B48" w:rsidP="009B5B48">
            <w:pPr>
              <w:spacing w:after="160" w:line="259" w:lineRule="auto"/>
              <w:rPr>
                <w:rFonts w:ascii="Arial" w:hAnsi="Arial" w:cs="Arial"/>
              </w:rPr>
            </w:pPr>
            <w:r w:rsidRPr="009B5B48">
              <w:rPr>
                <w:rFonts w:ascii="Arial" w:hAnsi="Arial" w:cs="Arial"/>
              </w:rPr>
              <w:t>Senior Phase</w:t>
            </w:r>
          </w:p>
        </w:tc>
        <w:tc>
          <w:tcPr>
            <w:tcW w:w="4508" w:type="dxa"/>
          </w:tcPr>
          <w:p w14:paraId="18FFF54F" w14:textId="77777777" w:rsidR="009B5B48" w:rsidRPr="009B5B48" w:rsidRDefault="009B5B48" w:rsidP="009B5B48">
            <w:pPr>
              <w:spacing w:after="160" w:line="259" w:lineRule="auto"/>
              <w:rPr>
                <w:rFonts w:ascii="Arial" w:hAnsi="Arial" w:cs="Arial"/>
              </w:rPr>
            </w:pPr>
            <w:r w:rsidRPr="009B5B48">
              <w:rPr>
                <w:rFonts w:ascii="Arial" w:hAnsi="Arial" w:cs="Arial"/>
              </w:rPr>
              <w:t>S4-S6 and college or other means of study</w:t>
            </w:r>
          </w:p>
        </w:tc>
      </w:tr>
    </w:tbl>
    <w:p w14:paraId="7BF027E7" w14:textId="77777777" w:rsidR="009B5B48" w:rsidRPr="009B5B48" w:rsidRDefault="009B5B48" w:rsidP="009B5B48">
      <w:pPr>
        <w:spacing w:after="160" w:line="259" w:lineRule="auto"/>
        <w:rPr>
          <w:rFonts w:ascii="Arial" w:eastAsiaTheme="minorHAnsi" w:hAnsi="Arial" w:cs="Arial"/>
        </w:rPr>
      </w:pPr>
    </w:p>
    <w:p w14:paraId="4737CC31" w14:textId="77777777" w:rsidR="009B5B48" w:rsidRPr="009B5B48" w:rsidRDefault="009B5B48" w:rsidP="009B5B48">
      <w:pPr>
        <w:spacing w:after="160" w:line="259" w:lineRule="auto"/>
        <w:rPr>
          <w:rFonts w:ascii="Arial" w:eastAsiaTheme="minorHAnsi" w:hAnsi="Arial" w:cs="Arial"/>
        </w:rPr>
      </w:pPr>
      <w:r w:rsidRPr="009B5B48">
        <w:rPr>
          <w:rFonts w:ascii="Arial" w:eastAsiaTheme="minorHAnsi"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42A156A2" w14:textId="77777777" w:rsidR="009B5B48" w:rsidRPr="009B5B48" w:rsidRDefault="009B5B48" w:rsidP="009B5B48">
      <w:pPr>
        <w:spacing w:after="160" w:line="259" w:lineRule="auto"/>
        <w:rPr>
          <w:rFonts w:ascii="Arial" w:eastAsiaTheme="minorHAnsi" w:hAnsi="Arial" w:cs="Arial"/>
        </w:rPr>
      </w:pPr>
      <w:r w:rsidRPr="009B5B48">
        <w:rPr>
          <w:rFonts w:ascii="Arial" w:eastAsiaTheme="minorHAnsi" w:hAnsi="Arial" w:cs="Arial"/>
        </w:rPr>
        <w:t>From August 2017, National standardised assessments have been introduced to all schools across Scotland in aspects of reading, writing and numeracy, for all learners in P1, P4, P7 and S3.</w:t>
      </w:r>
    </w:p>
    <w:p w14:paraId="42854EBB" w14:textId="77777777" w:rsidR="009B5B48" w:rsidRPr="009B5B48" w:rsidRDefault="009B5B48" w:rsidP="009B5B48">
      <w:pPr>
        <w:spacing w:after="160" w:line="259" w:lineRule="auto"/>
        <w:rPr>
          <w:rFonts w:ascii="Arial" w:eastAsiaTheme="minorHAnsi" w:hAnsi="Arial" w:cs="Arial"/>
        </w:rPr>
      </w:pPr>
      <w:r w:rsidRPr="009B5B48">
        <w:rPr>
          <w:rFonts w:ascii="Arial" w:eastAsiaTheme="minorHAnsi" w:hAnsi="Arial" w:cs="Arial"/>
        </w:rPr>
        <w:t>These assessments sit alongside a wide range of other evidence including ongoing classroom assessment of all aspects of literacy and numeracy.  They cannot be used alone to confirm judgements of achievement of a level.</w:t>
      </w:r>
    </w:p>
    <w:p w14:paraId="0F2A3986" w14:textId="77777777" w:rsidR="009B5B48" w:rsidRPr="009B5B48" w:rsidRDefault="009B5B48" w:rsidP="0059162A">
      <w:pPr>
        <w:numPr>
          <w:ilvl w:val="0"/>
          <w:numId w:val="37"/>
        </w:numPr>
        <w:spacing w:after="160" w:line="259" w:lineRule="auto"/>
        <w:contextualSpacing/>
        <w:rPr>
          <w:rFonts w:ascii="Arial" w:eastAsiaTheme="minorHAnsi" w:hAnsi="Arial" w:cs="Arial"/>
        </w:rPr>
      </w:pPr>
      <w:r w:rsidRPr="009B5B48">
        <w:rPr>
          <w:rFonts w:ascii="Arial" w:eastAsiaTheme="minorHAnsi" w:hAnsi="Arial" w:cs="Arial"/>
        </w:rPr>
        <w:t>Within schools and establishments, finding out about your child’s progress includes:</w:t>
      </w:r>
    </w:p>
    <w:p w14:paraId="61ED7822" w14:textId="77777777" w:rsidR="009B5B48" w:rsidRPr="009B5B48" w:rsidRDefault="009B5B48" w:rsidP="0059162A">
      <w:pPr>
        <w:numPr>
          <w:ilvl w:val="1"/>
          <w:numId w:val="37"/>
        </w:numPr>
        <w:spacing w:after="160" w:line="259" w:lineRule="auto"/>
        <w:contextualSpacing/>
        <w:rPr>
          <w:rFonts w:ascii="Arial" w:eastAsiaTheme="minorHAnsi" w:hAnsi="Arial" w:cs="Arial"/>
        </w:rPr>
      </w:pPr>
      <w:r w:rsidRPr="009B5B48">
        <w:rPr>
          <w:rFonts w:ascii="Arial" w:eastAsiaTheme="minorHAnsi" w:hAnsi="Arial" w:cs="Arial"/>
        </w:rPr>
        <w:t>Attending parents’ information evenings</w:t>
      </w:r>
    </w:p>
    <w:p w14:paraId="6E26A1DE" w14:textId="77777777" w:rsidR="009B5B48" w:rsidRPr="009B5B48" w:rsidRDefault="009B5B48" w:rsidP="0059162A">
      <w:pPr>
        <w:numPr>
          <w:ilvl w:val="1"/>
          <w:numId w:val="37"/>
        </w:numPr>
        <w:spacing w:after="160" w:line="259" w:lineRule="auto"/>
        <w:contextualSpacing/>
        <w:rPr>
          <w:rFonts w:ascii="Arial" w:eastAsiaTheme="minorHAnsi" w:hAnsi="Arial" w:cs="Arial"/>
        </w:rPr>
      </w:pPr>
      <w:r w:rsidRPr="009B5B48">
        <w:rPr>
          <w:rFonts w:ascii="Arial" w:eastAsiaTheme="minorHAnsi" w:hAnsi="Arial" w:cs="Arial"/>
        </w:rPr>
        <w:lastRenderedPageBreak/>
        <w:t>Discussing progress with teacher staff and school leaders by appointment</w:t>
      </w:r>
    </w:p>
    <w:p w14:paraId="5B1CA29B" w14:textId="77777777" w:rsidR="009B5B48" w:rsidRPr="009B5B48" w:rsidRDefault="009B5B48" w:rsidP="0059162A">
      <w:pPr>
        <w:numPr>
          <w:ilvl w:val="1"/>
          <w:numId w:val="37"/>
        </w:numPr>
        <w:spacing w:after="160" w:line="259" w:lineRule="auto"/>
        <w:contextualSpacing/>
        <w:rPr>
          <w:rFonts w:ascii="Arial" w:eastAsiaTheme="minorHAnsi" w:hAnsi="Arial" w:cs="Arial"/>
        </w:rPr>
      </w:pPr>
      <w:r w:rsidRPr="009B5B48">
        <w:rPr>
          <w:rFonts w:ascii="Arial" w:eastAsiaTheme="minorHAnsi" w:hAnsi="Arial" w:cs="Arial"/>
        </w:rPr>
        <w:t>Attend open evenings/afternoons including “meet the teacher” events</w:t>
      </w:r>
    </w:p>
    <w:p w14:paraId="7496EFF1" w14:textId="77777777" w:rsidR="009B5B48" w:rsidRPr="009B5B48" w:rsidRDefault="009B5B48" w:rsidP="0059162A">
      <w:pPr>
        <w:numPr>
          <w:ilvl w:val="1"/>
          <w:numId w:val="37"/>
        </w:numPr>
        <w:spacing w:after="160" w:line="259" w:lineRule="auto"/>
        <w:contextualSpacing/>
        <w:rPr>
          <w:rFonts w:ascii="Arial" w:eastAsiaTheme="minorHAnsi" w:hAnsi="Arial" w:cs="Arial"/>
        </w:rPr>
      </w:pPr>
      <w:r w:rsidRPr="009B5B48">
        <w:rPr>
          <w:rFonts w:ascii="Arial" w:eastAsiaTheme="minorHAnsi" w:hAnsi="Arial" w:cs="Arial"/>
        </w:rPr>
        <w:t>Reading learning logs or diaries (which usually invite parents/carers to comment)</w:t>
      </w:r>
    </w:p>
    <w:p w14:paraId="5D7FF65F" w14:textId="77777777" w:rsidR="009B5B48" w:rsidRPr="009B5B48" w:rsidRDefault="009B5B48" w:rsidP="0059162A">
      <w:pPr>
        <w:numPr>
          <w:ilvl w:val="1"/>
          <w:numId w:val="37"/>
        </w:numPr>
        <w:spacing w:after="160" w:line="259" w:lineRule="auto"/>
        <w:contextualSpacing/>
        <w:rPr>
          <w:rFonts w:ascii="Arial" w:eastAsiaTheme="minorHAnsi" w:hAnsi="Arial" w:cs="Arial"/>
        </w:rPr>
      </w:pPr>
      <w:r w:rsidRPr="009B5B48">
        <w:rPr>
          <w:rFonts w:ascii="Arial" w:eastAsiaTheme="minorHAnsi" w:hAnsi="Arial" w:cs="Arial"/>
        </w:rPr>
        <w:t>Summary Reports (sent home to parents/carers including an invite to make comments)</w:t>
      </w:r>
    </w:p>
    <w:p w14:paraId="111B843D" w14:textId="77777777" w:rsidR="009B5B48" w:rsidRPr="009B5B48" w:rsidRDefault="009B5B48" w:rsidP="0059162A">
      <w:pPr>
        <w:numPr>
          <w:ilvl w:val="1"/>
          <w:numId w:val="37"/>
        </w:numPr>
        <w:spacing w:after="160" w:line="259" w:lineRule="auto"/>
        <w:contextualSpacing/>
        <w:rPr>
          <w:rFonts w:ascii="Arial" w:eastAsiaTheme="minorHAnsi" w:hAnsi="Arial" w:cs="Arial"/>
        </w:rPr>
      </w:pPr>
      <w:r w:rsidRPr="009B5B48">
        <w:rPr>
          <w:rFonts w:ascii="Arial" w:eastAsiaTheme="minorHAnsi" w:hAnsi="Arial" w:cs="Arial"/>
        </w:rPr>
        <w:t>Social media updates from staff and/or the school</w:t>
      </w:r>
    </w:p>
    <w:p w14:paraId="67ACD6F3" w14:textId="77777777" w:rsidR="009B5B48" w:rsidRPr="009B5B48" w:rsidRDefault="009B5B48" w:rsidP="00891FC2">
      <w:pPr>
        <w:spacing w:after="160" w:line="259" w:lineRule="auto"/>
        <w:rPr>
          <w:rFonts w:ascii="Arial" w:eastAsiaTheme="minorHAnsi" w:hAnsi="Arial" w:cs="Arial"/>
        </w:rPr>
      </w:pPr>
      <w:r w:rsidRPr="009B5B48">
        <w:rPr>
          <w:rFonts w:ascii="Arial" w:eastAsiaTheme="minorHAnsi" w:hAnsi="Arial" w:cs="Arial"/>
        </w:rPr>
        <w:t>Further information about what data is collected about your child is given in section 5 of this handbook.</w:t>
      </w:r>
    </w:p>
    <w:p w14:paraId="6CBF0A5B" w14:textId="77777777" w:rsidR="00F45BFF" w:rsidRDefault="00F45BFF" w:rsidP="00D57347">
      <w:pPr>
        <w:spacing w:after="160" w:line="259" w:lineRule="auto"/>
        <w:rPr>
          <w:rFonts w:ascii="Arial" w:eastAsiaTheme="minorHAnsi" w:hAnsi="Arial" w:cs="Arial"/>
        </w:rPr>
      </w:pPr>
    </w:p>
    <w:p w14:paraId="77FD3C57"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t xml:space="preserve">Section Four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Support for Pupils</w:t>
      </w:r>
    </w:p>
    <w:p w14:paraId="4900DC67" w14:textId="77777777" w:rsidR="0040685F" w:rsidRPr="00A45E23" w:rsidRDefault="0040685F" w:rsidP="0040685F">
      <w:pPr>
        <w:rPr>
          <w:rFonts w:ascii="Arial" w:hAnsi="Arial" w:cs="Arial"/>
          <w:b/>
          <w:color w:val="FF0000"/>
          <w:sz w:val="32"/>
          <w:szCs w:val="32"/>
        </w:rPr>
      </w:pPr>
      <w:r w:rsidRPr="005C3AD7">
        <w:rPr>
          <w:rFonts w:ascii="Arial" w:hAnsi="Arial" w:cs="Arial"/>
          <w:b/>
          <w:sz w:val="32"/>
          <w:szCs w:val="32"/>
        </w:rPr>
        <w:t>Getting It Right For Every Child (GIRFEC)</w:t>
      </w:r>
    </w:p>
    <w:p w14:paraId="41142C91" w14:textId="77777777" w:rsidR="0040685F" w:rsidRDefault="0040685F" w:rsidP="0040685F">
      <w:pPr>
        <w:spacing w:before="100" w:beforeAutospacing="1" w:after="100" w:afterAutospacing="1"/>
        <w:rPr>
          <w:rFonts w:ascii="Arial" w:hAnsi="Arial" w:cs="Arial"/>
        </w:rPr>
      </w:pPr>
      <w:r w:rsidRPr="005C3AD7">
        <w:rPr>
          <w:rFonts w:ascii="Arial" w:hAnsi="Arial" w:cs="Arial"/>
        </w:rPr>
        <w:t xml:space="preserve">Taking care of our children's well-being and making sure they are alright - even before they are born - helps us ensure the most positive outcomes for them later in life. It gives them the potential to grow up ready to succeed and play their part in society. </w:t>
      </w:r>
    </w:p>
    <w:p w14:paraId="3DFE85A7" w14:textId="77777777" w:rsidR="0040685F" w:rsidRDefault="0040685F" w:rsidP="0040685F">
      <w:pPr>
        <w:spacing w:before="100" w:beforeAutospacing="1" w:after="100" w:afterAutospacing="1"/>
        <w:rPr>
          <w:rFonts w:ascii="Arial" w:hAnsi="Arial" w:cs="Arial"/>
        </w:rPr>
      </w:pPr>
      <w:r>
        <w:rPr>
          <w:rFonts w:ascii="Arial" w:hAnsi="Arial" w:cs="Arial"/>
        </w:rPr>
        <w:t xml:space="preserve">Getting it Right for Every Children (GIRFEC) is the Scottish Government’s approach to improve children’s services. The wellbeing of all children and young people is at the heart of GIRFEC. Services must work together with children, young people and their families to provide quick and effective support when it is needed </w:t>
      </w:r>
    </w:p>
    <w:p w14:paraId="685A1C60" w14:textId="77777777" w:rsidR="0040685F" w:rsidRPr="00B774F8" w:rsidRDefault="0040685F" w:rsidP="0040685F">
      <w:pPr>
        <w:spacing w:before="100" w:beforeAutospacing="1" w:after="100" w:afterAutospacing="1"/>
        <w:rPr>
          <w:rFonts w:ascii="Arial" w:hAnsi="Arial" w:cs="Arial"/>
          <w:b/>
          <w:sz w:val="28"/>
        </w:rPr>
      </w:pPr>
      <w:r>
        <w:rPr>
          <w:rFonts w:ascii="Arial" w:hAnsi="Arial" w:cs="Arial"/>
          <w:b/>
          <w:sz w:val="28"/>
        </w:rPr>
        <w:t>Wellbeing</w:t>
      </w:r>
    </w:p>
    <w:p w14:paraId="63FF7E5E" w14:textId="77777777" w:rsidR="0040685F" w:rsidRPr="005C3AD7" w:rsidRDefault="0040685F" w:rsidP="0040685F">
      <w:pPr>
        <w:spacing w:before="100" w:beforeAutospacing="1" w:after="100" w:afterAutospacing="1"/>
        <w:rPr>
          <w:rFonts w:ascii="Arial" w:hAnsi="Arial" w:cs="Arial"/>
        </w:rPr>
      </w:pPr>
      <w:r w:rsidRPr="005C3AD7">
        <w:rPr>
          <w:rFonts w:ascii="Arial" w:hAnsi="Arial" w:cs="Arial"/>
        </w:rPr>
        <w:t xml:space="preserve">The Getting it Right approach looks at eight areas of 'well-being'. These are recognised as areas in which children and young people need to progress in order to do well now and in the future. They allow those responsible for the care and support of children - including members of their own families - to look at a situation in a structured way that will help them identify any needs and concerns and plan with the child and family any action they need to take. The eight well-being indicators are: </w:t>
      </w:r>
    </w:p>
    <w:p w14:paraId="5B9FC0C7"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Safe </w:t>
      </w:r>
    </w:p>
    <w:p w14:paraId="1AB369F6"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Healthy </w:t>
      </w:r>
    </w:p>
    <w:p w14:paraId="6FF4C9C5"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Achieving </w:t>
      </w:r>
    </w:p>
    <w:p w14:paraId="1CED8EBE"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Nurtured </w:t>
      </w:r>
    </w:p>
    <w:p w14:paraId="6089D262"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Active </w:t>
      </w:r>
    </w:p>
    <w:p w14:paraId="2258DEC2"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Responsible </w:t>
      </w:r>
    </w:p>
    <w:p w14:paraId="46667432"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Respected </w:t>
      </w:r>
    </w:p>
    <w:p w14:paraId="63847316" w14:textId="77777777" w:rsidR="0040685F" w:rsidRPr="005C3AD7" w:rsidRDefault="0040685F" w:rsidP="0059162A">
      <w:pPr>
        <w:numPr>
          <w:ilvl w:val="0"/>
          <w:numId w:val="29"/>
        </w:numPr>
        <w:spacing w:before="100" w:beforeAutospacing="1" w:after="100" w:afterAutospacing="1"/>
        <w:rPr>
          <w:rFonts w:ascii="Arial" w:hAnsi="Arial" w:cs="Arial"/>
        </w:rPr>
      </w:pPr>
      <w:r w:rsidRPr="005C3AD7">
        <w:rPr>
          <w:rFonts w:ascii="Arial" w:hAnsi="Arial" w:cs="Arial"/>
        </w:rPr>
        <w:t xml:space="preserve">Included </w:t>
      </w:r>
    </w:p>
    <w:p w14:paraId="6B3FF36C" w14:textId="77777777" w:rsidR="0040685F" w:rsidRDefault="0040685F" w:rsidP="0040685F">
      <w:pPr>
        <w:spacing w:before="100" w:beforeAutospacing="1" w:after="100" w:afterAutospacing="1"/>
        <w:rPr>
          <w:rFonts w:ascii="Arial" w:hAnsi="Arial" w:cs="Arial"/>
        </w:rPr>
      </w:pPr>
      <w:r w:rsidRPr="005C3AD7">
        <w:rPr>
          <w:rFonts w:ascii="Arial" w:hAnsi="Arial" w:cs="Arial"/>
        </w:rPr>
        <w:lastRenderedPageBreak/>
        <w:t xml:space="preserve">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plan with the child and family </w:t>
      </w:r>
      <w:r>
        <w:rPr>
          <w:rFonts w:ascii="Arial" w:hAnsi="Arial" w:cs="Arial"/>
        </w:rPr>
        <w:t xml:space="preserve">is </w:t>
      </w:r>
      <w:r w:rsidRPr="005C3AD7">
        <w:rPr>
          <w:rFonts w:ascii="Arial" w:hAnsi="Arial" w:cs="Arial"/>
        </w:rPr>
        <w:t xml:space="preserve">meeting all the child's needs). </w:t>
      </w:r>
    </w:p>
    <w:p w14:paraId="0F6A6DAC" w14:textId="77777777" w:rsidR="007748AC" w:rsidRPr="007748AC" w:rsidRDefault="007748AC" w:rsidP="007748AC">
      <w:pPr>
        <w:pStyle w:val="Heading2"/>
        <w:rPr>
          <w:i w:val="0"/>
          <w:sz w:val="32"/>
          <w:szCs w:val="32"/>
        </w:rPr>
      </w:pPr>
      <w:r w:rsidRPr="007748AC">
        <w:rPr>
          <w:i w:val="0"/>
          <w:sz w:val="32"/>
          <w:szCs w:val="32"/>
        </w:rPr>
        <w:t>Named Person</w:t>
      </w:r>
    </w:p>
    <w:p w14:paraId="00FE27A5" w14:textId="77777777" w:rsidR="007748AC" w:rsidRDefault="007748AC" w:rsidP="007748AC">
      <w:pPr>
        <w:rPr>
          <w:rFonts w:ascii="Arial" w:hAnsi="Arial" w:cs="Arial"/>
        </w:rPr>
      </w:pPr>
      <w:r>
        <w:rPr>
          <w:rFonts w:ascii="Arial" w:hAnsi="Arial" w:cs="Arial"/>
        </w:rPr>
        <w:t>The Scottish Government have recently stated that the relevant sections of the Children and Young People (Scotland) Act 2014 relating to the Named Person will be repealed. As a result of this decision, education authorities will no longer be legally required to provide this service.</w:t>
      </w:r>
    </w:p>
    <w:p w14:paraId="31439559" w14:textId="77777777" w:rsidR="007748AC" w:rsidRDefault="007748AC" w:rsidP="007748AC">
      <w:pPr>
        <w:rPr>
          <w:rFonts w:ascii="Arial" w:hAnsi="Arial" w:cs="Arial"/>
        </w:rPr>
      </w:pPr>
    </w:p>
    <w:p w14:paraId="08C537DA" w14:textId="77777777" w:rsidR="007748AC" w:rsidRPr="00942F36" w:rsidRDefault="007748AC" w:rsidP="007748AC">
      <w:pPr>
        <w:rPr>
          <w:rFonts w:ascii="Arial" w:hAnsi="Arial" w:cs="Arial"/>
        </w:rPr>
      </w:pPr>
      <w:r>
        <w:rPr>
          <w:rFonts w:ascii="Arial" w:hAnsi="Arial" w:cs="Arial"/>
        </w:rPr>
        <w:t xml:space="preserve">We are currently awaiting guidance from the Scottish Government on the timescales for repeal and what the likely impact will be as a result. </w:t>
      </w:r>
      <w:r w:rsidRPr="00942F36">
        <w:rPr>
          <w:rFonts w:ascii="Arial" w:hAnsi="Arial" w:cs="Arial"/>
        </w:rPr>
        <w:t xml:space="preserve">Every child and young person will </w:t>
      </w:r>
      <w:r>
        <w:rPr>
          <w:rFonts w:ascii="Arial" w:hAnsi="Arial" w:cs="Arial"/>
        </w:rPr>
        <w:t xml:space="preserve">still </w:t>
      </w:r>
      <w:r w:rsidRPr="00942F36">
        <w:rPr>
          <w:rFonts w:ascii="Arial" w:hAnsi="Arial" w:cs="Arial"/>
        </w:rPr>
        <w:t xml:space="preserve">have a </w:t>
      </w:r>
      <w:r>
        <w:rPr>
          <w:rFonts w:ascii="Arial" w:hAnsi="Arial" w:cs="Arial"/>
        </w:rPr>
        <w:t>main contact</w:t>
      </w:r>
      <w:r w:rsidRPr="00942F36">
        <w:rPr>
          <w:rFonts w:ascii="Arial" w:hAnsi="Arial" w:cs="Arial"/>
        </w:rPr>
        <w:t xml:space="preserve"> to make sure their wellbeing is promoted</w:t>
      </w:r>
      <w:r>
        <w:rPr>
          <w:rFonts w:ascii="Arial" w:hAnsi="Arial" w:cs="Arial"/>
        </w:rPr>
        <w:t>.</w:t>
      </w:r>
    </w:p>
    <w:p w14:paraId="10FC4DDF" w14:textId="77777777" w:rsidR="007748AC" w:rsidRPr="00942F36" w:rsidRDefault="007748AC" w:rsidP="007748AC">
      <w:pPr>
        <w:spacing w:before="100" w:beforeAutospacing="1" w:after="100" w:afterAutospacing="1"/>
        <w:rPr>
          <w:rFonts w:ascii="Arial" w:hAnsi="Arial" w:cs="Arial"/>
        </w:rPr>
      </w:pPr>
      <w:r w:rsidRPr="00942F36">
        <w:rPr>
          <w:rFonts w:ascii="Arial" w:hAnsi="Arial" w:cs="Arial"/>
        </w:rPr>
        <w:t xml:space="preserve">The role of the </w:t>
      </w:r>
      <w:r>
        <w:rPr>
          <w:rFonts w:ascii="Arial" w:hAnsi="Arial" w:cs="Arial"/>
        </w:rPr>
        <w:t>main contact</w:t>
      </w:r>
      <w:r w:rsidRPr="00942F36">
        <w:rPr>
          <w:rFonts w:ascii="Arial" w:hAnsi="Arial" w:cs="Arial"/>
        </w:rPr>
        <w:t xml:space="preserve"> is to act as the first point of cont</w:t>
      </w:r>
      <w:r>
        <w:rPr>
          <w:rFonts w:ascii="Arial" w:hAnsi="Arial" w:cs="Arial"/>
        </w:rPr>
        <w:t xml:space="preserve">act for children and families. </w:t>
      </w:r>
      <w:r w:rsidRPr="00942F36">
        <w:rPr>
          <w:rFonts w:ascii="Arial" w:hAnsi="Arial" w:cs="Arial"/>
        </w:rPr>
        <w:t>Through children and families knowing who to contact, thei</w:t>
      </w:r>
      <w:r>
        <w:rPr>
          <w:rFonts w:ascii="Arial" w:hAnsi="Arial" w:cs="Arial"/>
        </w:rPr>
        <w:t>r access to help is made easier.</w:t>
      </w:r>
    </w:p>
    <w:p w14:paraId="3A443187" w14:textId="77777777" w:rsidR="007748AC" w:rsidRPr="00942F36" w:rsidRDefault="007748AC" w:rsidP="007748AC">
      <w:pPr>
        <w:spacing w:before="100" w:beforeAutospacing="1" w:after="100" w:afterAutospacing="1"/>
        <w:rPr>
          <w:rFonts w:ascii="Arial" w:hAnsi="Arial" w:cs="Arial"/>
        </w:rPr>
      </w:pPr>
      <w:r>
        <w:rPr>
          <w:rFonts w:ascii="Arial" w:hAnsi="Arial" w:cs="Arial"/>
        </w:rPr>
        <w:t>When the main contact is not available, please speak to another member of staff who will be able to help. During school holidays an officer from Children’s Services Headquarters will provide the advice and support you may require.</w:t>
      </w:r>
    </w:p>
    <w:p w14:paraId="652CCB24" w14:textId="77777777" w:rsidR="00D424B1" w:rsidRPr="00E5551A" w:rsidRDefault="00D424B1" w:rsidP="00D424B1">
      <w:pPr>
        <w:pStyle w:val="Heading2"/>
        <w:spacing w:before="0" w:after="0"/>
        <w:rPr>
          <w:i w:val="0"/>
        </w:rPr>
      </w:pPr>
      <w:r w:rsidRPr="00E5551A">
        <w:rPr>
          <w:i w:val="0"/>
        </w:rPr>
        <w:t>Family Support Service</w:t>
      </w:r>
    </w:p>
    <w:p w14:paraId="027A03FE" w14:textId="77777777" w:rsidR="00D424B1" w:rsidRPr="00E5551A" w:rsidRDefault="00D424B1" w:rsidP="00D424B1">
      <w:pPr>
        <w:rPr>
          <w:rFonts w:ascii="Arial" w:hAnsi="Arial" w:cs="Arial"/>
        </w:rPr>
      </w:pPr>
      <w:r w:rsidRPr="00E5551A">
        <w:rPr>
          <w:rFonts w:ascii="Arial" w:hAnsi="Arial" w:cs="Arial"/>
        </w:rPr>
        <w:t>Across Falkirk there are a number of services who can support children. Young people and their families from early intervention to more intensive support.</w:t>
      </w:r>
    </w:p>
    <w:p w14:paraId="1DF7C792" w14:textId="77777777" w:rsidR="00D424B1" w:rsidRPr="00E5551A" w:rsidRDefault="00D424B1" w:rsidP="00D424B1">
      <w:pPr>
        <w:widowControl w:val="0"/>
        <w:rPr>
          <w:rFonts w:ascii="Arial" w:hAnsi="Arial" w:cs="Arial"/>
          <w:color w:val="000000"/>
          <w:kern w:val="28"/>
        </w:rPr>
      </w:pPr>
      <w:r w:rsidRPr="00E5551A">
        <w:rPr>
          <w:rFonts w:ascii="Arial" w:hAnsi="Arial" w:cs="Arial"/>
        </w:rPr>
        <w:t>The main aim of these services is to increase the wellbeing of young people and their families.</w:t>
      </w:r>
      <w:r w:rsidRPr="00E5551A">
        <w:rPr>
          <w:rFonts w:ascii="Arial" w:hAnsi="Arial" w:cs="Arial"/>
          <w:color w:val="000000"/>
          <w:kern w:val="28"/>
        </w:rPr>
        <w:t xml:space="preserve"> </w:t>
      </w:r>
    </w:p>
    <w:p w14:paraId="45AFEA88" w14:textId="77777777" w:rsidR="00D424B1" w:rsidRPr="00E5551A" w:rsidRDefault="00D424B1" w:rsidP="00D424B1">
      <w:pPr>
        <w:widowControl w:val="0"/>
        <w:rPr>
          <w:rFonts w:ascii="Arial" w:hAnsi="Arial" w:cs="Arial"/>
          <w:color w:val="000000"/>
          <w:kern w:val="28"/>
        </w:rPr>
      </w:pPr>
    </w:p>
    <w:p w14:paraId="08C5409F" w14:textId="77777777" w:rsidR="00D424B1" w:rsidRPr="00E5551A" w:rsidRDefault="00D424B1" w:rsidP="00D424B1">
      <w:pPr>
        <w:widowControl w:val="0"/>
        <w:rPr>
          <w:rFonts w:ascii="Arial" w:hAnsi="Arial" w:cs="Arial"/>
          <w:color w:val="000000"/>
          <w:kern w:val="28"/>
        </w:rPr>
      </w:pPr>
      <w:r w:rsidRPr="00E5551A">
        <w:rPr>
          <w:rFonts w:ascii="Arial" w:hAnsi="Arial" w:cs="Arial"/>
          <w:color w:val="000000"/>
          <w:kern w:val="28"/>
        </w:rPr>
        <w:t>Children, young people and their parents may require additional support at different times in their life e.g. following a bereavement, illness, transition, when experiencing anxiety, behaviour issues, during or after changes in family circumstances.</w:t>
      </w:r>
    </w:p>
    <w:p w14:paraId="124CC5BE" w14:textId="77777777" w:rsidR="00D424B1" w:rsidRPr="00E5551A" w:rsidRDefault="00D424B1" w:rsidP="00D424B1">
      <w:pPr>
        <w:rPr>
          <w:rFonts w:ascii="Arial" w:hAnsi="Arial" w:cs="Arial"/>
        </w:rPr>
      </w:pPr>
      <w:r w:rsidRPr="00E5551A">
        <w:rPr>
          <w:rFonts w:ascii="Arial" w:hAnsi="Arial" w:cs="Arial"/>
        </w:rPr>
        <w:t>Support is tailored to meet the individual needs of children &amp; families, when they need it and as locally as possible.</w:t>
      </w:r>
    </w:p>
    <w:p w14:paraId="264AC36C" w14:textId="77777777" w:rsidR="00D424B1" w:rsidRPr="00E5551A" w:rsidRDefault="00D424B1" w:rsidP="00D424B1">
      <w:pPr>
        <w:rPr>
          <w:rFonts w:ascii="Arial" w:hAnsi="Arial" w:cs="Arial"/>
        </w:rPr>
      </w:pPr>
    </w:p>
    <w:p w14:paraId="1D37BEF5" w14:textId="1102AA56" w:rsidR="00D424B1" w:rsidRPr="00E5551A" w:rsidRDefault="00D424B1" w:rsidP="00D424B1">
      <w:pPr>
        <w:rPr>
          <w:rFonts w:ascii="Arial" w:hAnsi="Arial" w:cs="Arial"/>
        </w:rPr>
      </w:pPr>
      <w:r w:rsidRPr="00E5551A">
        <w:rPr>
          <w:rFonts w:ascii="Arial" w:hAnsi="Arial" w:cs="Arial"/>
        </w:rPr>
        <w:t xml:space="preserve">Individual or group work can be delivered in school, home or in the </w:t>
      </w:r>
      <w:r w:rsidR="004D0DFA" w:rsidRPr="00E5551A">
        <w:rPr>
          <w:rFonts w:ascii="Arial" w:hAnsi="Arial" w:cs="Arial"/>
        </w:rPr>
        <w:t>community. A</w:t>
      </w:r>
      <w:r w:rsidRPr="00E5551A">
        <w:rPr>
          <w:rFonts w:ascii="Arial" w:hAnsi="Arial" w:cs="Arial"/>
        </w:rPr>
        <w:t xml:space="preserve"> request for support can be made through a member of school staff (main school con</w:t>
      </w:r>
      <w:r>
        <w:rPr>
          <w:rFonts w:ascii="Arial" w:hAnsi="Arial" w:cs="Arial"/>
        </w:rPr>
        <w:t>tac</w:t>
      </w:r>
      <w:r w:rsidRPr="00E5551A">
        <w:rPr>
          <w:rFonts w:ascii="Arial" w:hAnsi="Arial" w:cs="Arial"/>
        </w:rPr>
        <w:t>t) who will be able to talk with you, gather information &amp; your family’s views. This helps identify the most appropriate service.</w:t>
      </w:r>
    </w:p>
    <w:p w14:paraId="7EA583BC" w14:textId="77777777" w:rsidR="00D424B1" w:rsidRPr="00CE7BB2" w:rsidRDefault="00D424B1" w:rsidP="00D424B1">
      <w:pPr>
        <w:rPr>
          <w:rFonts w:ascii="Arial" w:hAnsi="Arial" w:cs="Arial"/>
        </w:rPr>
      </w:pPr>
      <w:r w:rsidRPr="00E5551A">
        <w:rPr>
          <w:rFonts w:ascii="Arial" w:hAnsi="Arial" w:cs="Arial"/>
        </w:rPr>
        <w:t>Family Support services work in partnership with families, schools and other agencies to support young people’s wellbeing.</w:t>
      </w:r>
      <w:r w:rsidRPr="00CE7BB2">
        <w:rPr>
          <w:rFonts w:ascii="Arial" w:hAnsi="Arial" w:cs="Arial"/>
        </w:rPr>
        <w:t xml:space="preserve"> </w:t>
      </w:r>
    </w:p>
    <w:p w14:paraId="2EBBAF1F" w14:textId="77777777" w:rsidR="00D424B1" w:rsidRDefault="00D424B1" w:rsidP="00D424B1"/>
    <w:p w14:paraId="7139FA6C" w14:textId="77777777" w:rsidR="003330CE" w:rsidRDefault="003330CE">
      <w:pPr>
        <w:pStyle w:val="Body1"/>
        <w:spacing w:after="60"/>
        <w:rPr>
          <w:rFonts w:ascii="Arial" w:hAnsi="Arial"/>
          <w:b/>
          <w:sz w:val="32"/>
        </w:rPr>
      </w:pPr>
      <w:r>
        <w:rPr>
          <w:rFonts w:ascii="Arial" w:hAnsi="Arial Unicode MS"/>
          <w:b/>
          <w:sz w:val="32"/>
        </w:rPr>
        <w:t>Protecting Children and Young People</w:t>
      </w:r>
    </w:p>
    <w:p w14:paraId="5848E9FC" w14:textId="77777777" w:rsidR="00473348" w:rsidRPr="00473348" w:rsidRDefault="00473348" w:rsidP="00473348">
      <w:pPr>
        <w:rPr>
          <w:rFonts w:ascii="Arial" w:hAnsi="Arial" w:cs="Arial"/>
          <w:lang w:eastAsia="en-GB"/>
        </w:rPr>
      </w:pPr>
      <w:r w:rsidRPr="00473348">
        <w:rPr>
          <w:rFonts w:ascii="Arial" w:hAnsi="Arial" w:cs="Arial"/>
          <w:lang w:eastAsia="en-GB"/>
        </w:rPr>
        <w:lastRenderedPageBreak/>
        <w:t xml:space="preserve">All children have a right to be protected from harm, abuse and neglect.  The vision of the Forth Valley Child Protection Committee is that “It’s everyone's job to make sure that children in the Forth Valley are safe." </w:t>
      </w:r>
    </w:p>
    <w:p w14:paraId="00453FFE" w14:textId="77777777" w:rsidR="00473348" w:rsidRPr="00473348" w:rsidRDefault="00473348" w:rsidP="00473348">
      <w:pPr>
        <w:rPr>
          <w:rFonts w:ascii="Arial" w:hAnsi="Arial" w:cs="Arial"/>
          <w:lang w:eastAsia="en-GB"/>
        </w:rPr>
      </w:pPr>
    </w:p>
    <w:p w14:paraId="7BB4A5C6" w14:textId="77777777" w:rsidR="00473348" w:rsidRPr="00473348" w:rsidRDefault="00473348" w:rsidP="00473348">
      <w:pPr>
        <w:rPr>
          <w:rFonts w:ascii="Arial" w:hAnsi="Arial" w:cs="Arial"/>
          <w:lang w:eastAsia="en-GB"/>
        </w:rPr>
      </w:pPr>
      <w:r w:rsidRPr="00473348">
        <w:rPr>
          <w:rFonts w:ascii="Arial" w:hAnsi="Arial" w:cs="Arial"/>
          <w:lang w:eastAsia="en-GB"/>
        </w:rPr>
        <w:t xml:space="preserve">Children’s Services have an important role in identifying children who have been abused or are at risk of being abused. </w:t>
      </w:r>
    </w:p>
    <w:p w14:paraId="5C48871A" w14:textId="77777777" w:rsidR="00473348" w:rsidRPr="00473348" w:rsidRDefault="00473348" w:rsidP="00473348">
      <w:pPr>
        <w:rPr>
          <w:rFonts w:ascii="Arial" w:hAnsi="Arial" w:cs="Arial"/>
          <w:lang w:eastAsia="en-GB"/>
        </w:rPr>
      </w:pPr>
    </w:p>
    <w:p w14:paraId="6573E781" w14:textId="77777777" w:rsidR="00473348" w:rsidRPr="00473348" w:rsidRDefault="00473348" w:rsidP="00473348">
      <w:pPr>
        <w:rPr>
          <w:rFonts w:ascii="Arial" w:hAnsi="Arial" w:cs="Arial"/>
          <w:lang w:eastAsia="en-GB"/>
        </w:rPr>
      </w:pPr>
      <w:r w:rsidRPr="00473348">
        <w:rPr>
          <w:rFonts w:ascii="Arial" w:hAnsi="Arial" w:cs="Arial"/>
          <w:lang w:eastAsia="en-GB"/>
        </w:rPr>
        <w:t>Falkirk Council has clear procedures for all staff to follow. Headteachers or designated member of staff are instructed to notify Falkirk Council and Children’s Services when a member of staff has a suspicion that a child might have been abused or be at risk of abuse.</w:t>
      </w:r>
    </w:p>
    <w:p w14:paraId="2A8531C2" w14:textId="77777777" w:rsidR="00473348" w:rsidRPr="00473348" w:rsidRDefault="00473348" w:rsidP="00473348">
      <w:pPr>
        <w:rPr>
          <w:rFonts w:ascii="Arial" w:hAnsi="Arial" w:cs="Arial"/>
          <w:lang w:eastAsia="en-GB"/>
        </w:rPr>
      </w:pPr>
    </w:p>
    <w:p w14:paraId="52D2968C" w14:textId="77777777" w:rsidR="00473348" w:rsidRPr="00473348" w:rsidRDefault="00473348" w:rsidP="00473348">
      <w:pPr>
        <w:rPr>
          <w:rFonts w:ascii="Arial" w:hAnsi="Arial" w:cs="Arial"/>
          <w:lang w:eastAsia="en-GB"/>
        </w:rPr>
      </w:pPr>
      <w:r w:rsidRPr="00473348">
        <w:rPr>
          <w:rFonts w:ascii="Arial" w:hAnsi="Arial" w:cs="Arial"/>
          <w:lang w:eastAsia="en-GB"/>
        </w:rPr>
        <w:t>Children’s Services will make a decision on whether or not an investigation is necessary and will advise accordingly. In every situation, the welfare of the child overrides other considerations.</w:t>
      </w:r>
    </w:p>
    <w:p w14:paraId="73E6661A" w14:textId="77777777" w:rsidR="0040685F" w:rsidRPr="00C40CF1" w:rsidRDefault="0040685F" w:rsidP="0040685F">
      <w:pPr>
        <w:pStyle w:val="Heading1"/>
        <w:rPr>
          <w:rFonts w:ascii="Arial" w:hAnsi="Arial" w:cs="Arial"/>
        </w:rPr>
      </w:pPr>
      <w:r w:rsidRPr="00C40CF1">
        <w:rPr>
          <w:rFonts w:ascii="Arial" w:hAnsi="Arial" w:cs="Arial"/>
        </w:rPr>
        <w:t>Additional Support Needs</w:t>
      </w:r>
    </w:p>
    <w:p w14:paraId="68E7ED34" w14:textId="77777777" w:rsidR="0040685F" w:rsidRPr="00D602C6" w:rsidRDefault="0040685F" w:rsidP="0040685F">
      <w:pPr>
        <w:pStyle w:val="BodyText"/>
        <w:jc w:val="left"/>
        <w:rPr>
          <w:b w:val="0"/>
          <w:sz w:val="24"/>
          <w:szCs w:val="24"/>
          <w:u w:val="none"/>
        </w:rPr>
      </w:pPr>
      <w:r w:rsidRPr="00D602C6">
        <w:rPr>
          <w:b w:val="0"/>
          <w:sz w:val="24"/>
          <w:szCs w:val="24"/>
          <w:u w:val="none"/>
        </w:rPr>
        <w:t xml:space="preserve">As with all local authority schools in Scotland, this school operates under the terms of the Additional Support for Learning Act (2009) and its accompanying Code of Practice. Further details of the policies and procedures can be found on the Falkirk Council website: </w:t>
      </w:r>
      <w:hyperlink r:id="rId60" w:history="1">
        <w:r w:rsidRPr="00D602C6">
          <w:rPr>
            <w:rStyle w:val="Hyperlink"/>
            <w:b w:val="0"/>
            <w:szCs w:val="24"/>
          </w:rPr>
          <w:t>http://www.falkirk.gov.uk/services/schools-education/additional-support-needs/</w:t>
        </w:r>
      </w:hyperlink>
      <w:r>
        <w:rPr>
          <w:rStyle w:val="Hyperlink"/>
          <w:b w:val="0"/>
          <w:szCs w:val="24"/>
        </w:rPr>
        <w:t xml:space="preserve"> </w:t>
      </w:r>
      <w:r w:rsidRPr="00D602C6">
        <w:rPr>
          <w:b w:val="0"/>
          <w:sz w:val="24"/>
          <w:szCs w:val="24"/>
          <w:u w:val="none"/>
        </w:rPr>
        <w:t>These procedures have been strengthened through the C</w:t>
      </w:r>
      <w:r>
        <w:rPr>
          <w:b w:val="0"/>
          <w:sz w:val="24"/>
          <w:szCs w:val="24"/>
          <w:u w:val="none"/>
        </w:rPr>
        <w:t>hildren and Young People Act (2</w:t>
      </w:r>
      <w:r w:rsidRPr="00D602C6">
        <w:rPr>
          <w:b w:val="0"/>
          <w:sz w:val="24"/>
          <w:szCs w:val="24"/>
          <w:u w:val="none"/>
        </w:rPr>
        <w:t>0</w:t>
      </w:r>
      <w:r>
        <w:rPr>
          <w:b w:val="0"/>
          <w:sz w:val="24"/>
          <w:szCs w:val="24"/>
          <w:u w:val="none"/>
        </w:rPr>
        <w:t>1</w:t>
      </w:r>
      <w:r w:rsidRPr="00D602C6">
        <w:rPr>
          <w:b w:val="0"/>
          <w:sz w:val="24"/>
          <w:szCs w:val="24"/>
          <w:u w:val="none"/>
        </w:rPr>
        <w:t>4).</w:t>
      </w:r>
    </w:p>
    <w:p w14:paraId="2483C42D" w14:textId="77777777" w:rsidR="0040685F" w:rsidRPr="00C40CF1" w:rsidRDefault="0040685F" w:rsidP="0040685F">
      <w:pPr>
        <w:pStyle w:val="BodyText"/>
        <w:jc w:val="left"/>
        <w:rPr>
          <w:b w:val="0"/>
          <w:sz w:val="24"/>
          <w:szCs w:val="24"/>
          <w:u w:val="none"/>
        </w:rPr>
      </w:pPr>
      <w:r w:rsidRPr="00C40CF1">
        <w:rPr>
          <w:b w:val="0"/>
          <w:sz w:val="24"/>
          <w:szCs w:val="24"/>
          <w:u w:val="none"/>
        </w:rPr>
        <w:t>Working with other agencies and professionals – for example, Social Work Services, Educational Psychology Service, National Health Service and parents – decisions are made jointly with parents, children and young people with regards to the best possible education to meet the needs of the child within the resources available.</w:t>
      </w:r>
    </w:p>
    <w:p w14:paraId="6E09B57B" w14:textId="77777777" w:rsidR="0040685F" w:rsidRPr="00C40CF1" w:rsidRDefault="0040685F" w:rsidP="0040685F">
      <w:pPr>
        <w:pStyle w:val="Heading2"/>
        <w:rPr>
          <w:i w:val="0"/>
          <w:sz w:val="24"/>
          <w:szCs w:val="24"/>
        </w:rPr>
      </w:pPr>
      <w:r w:rsidRPr="00C40CF1">
        <w:rPr>
          <w:i w:val="0"/>
          <w:sz w:val="24"/>
          <w:szCs w:val="24"/>
        </w:rPr>
        <w:t>Support for Pupils</w:t>
      </w:r>
    </w:p>
    <w:p w14:paraId="0584264D" w14:textId="77777777" w:rsidR="0040685F" w:rsidRPr="00C40CF1" w:rsidRDefault="0040685F" w:rsidP="0040685F">
      <w:pPr>
        <w:pStyle w:val="BodyText"/>
        <w:jc w:val="left"/>
        <w:rPr>
          <w:rFonts w:eastAsia="Calibri"/>
          <w:b w:val="0"/>
          <w:sz w:val="24"/>
          <w:szCs w:val="24"/>
          <w:u w:val="none"/>
        </w:rPr>
      </w:pPr>
      <w:r w:rsidRPr="00C40CF1">
        <w:rPr>
          <w:b w:val="0"/>
          <w:sz w:val="24"/>
          <w:szCs w:val="24"/>
          <w:u w:val="none"/>
        </w:rPr>
        <w:t xml:space="preserve">Pupils’ additional support needs will be identified and addressed through the Getting It Right For Every Child processes. This involves close co-operation between the parent or carer, the child and the staff in school – they are the core part of the Team Around the Child. Others involved in your child’s education and well-being will also be part of the Team, and will help to complete a rounded picture of assessment where appropriate. The Team will also draw up and review plans to meet the needs identified. Their activities are co-ordinated by the Named Person, who is responsible for ensuring plans are implemented and has an overall picture of the pupil’s progress. You will be told who the Named Person is for your child when they start school. If you believe your child may have unrecognised additional support needs, your first point of contact should be the child’s </w:t>
      </w:r>
      <w:r>
        <w:rPr>
          <w:b w:val="0"/>
          <w:sz w:val="24"/>
          <w:szCs w:val="24"/>
          <w:u w:val="none"/>
        </w:rPr>
        <w:t xml:space="preserve">EYO </w:t>
      </w:r>
      <w:r w:rsidRPr="00C40CF1">
        <w:rPr>
          <w:b w:val="0"/>
          <w:sz w:val="24"/>
          <w:szCs w:val="24"/>
          <w:u w:val="none"/>
        </w:rPr>
        <w:t xml:space="preserve">class teacher or </w:t>
      </w:r>
      <w:r>
        <w:rPr>
          <w:b w:val="0"/>
          <w:sz w:val="24"/>
          <w:szCs w:val="24"/>
          <w:u w:val="none"/>
        </w:rPr>
        <w:t>guidance teacher</w:t>
      </w:r>
      <w:r w:rsidRPr="00C40CF1">
        <w:rPr>
          <w:b w:val="0"/>
          <w:sz w:val="24"/>
          <w:szCs w:val="24"/>
          <w:u w:val="none"/>
        </w:rPr>
        <w:t xml:space="preserve">. </w:t>
      </w:r>
    </w:p>
    <w:p w14:paraId="39BDF9C4" w14:textId="77777777" w:rsidR="0040685F" w:rsidRPr="00C40CF1" w:rsidRDefault="0040685F" w:rsidP="0040685F">
      <w:pPr>
        <w:pStyle w:val="BodyText"/>
        <w:jc w:val="left"/>
        <w:rPr>
          <w:b w:val="0"/>
          <w:sz w:val="24"/>
          <w:szCs w:val="24"/>
          <w:u w:val="none"/>
        </w:rPr>
      </w:pPr>
      <w:r w:rsidRPr="00C40CF1">
        <w:rPr>
          <w:b w:val="0"/>
          <w:sz w:val="24"/>
          <w:szCs w:val="24"/>
          <w:u w:val="none"/>
        </w:rPr>
        <w:t>The school makes provision for pupils with additional support needs throughout their education:</w:t>
      </w:r>
    </w:p>
    <w:p w14:paraId="4823AAF8" w14:textId="77777777" w:rsidR="0040685F" w:rsidRPr="00C40CF1" w:rsidRDefault="0040685F" w:rsidP="0059162A">
      <w:pPr>
        <w:pStyle w:val="Bodypoints"/>
        <w:numPr>
          <w:ilvl w:val="0"/>
          <w:numId w:val="31"/>
        </w:numPr>
        <w:tabs>
          <w:tab w:val="clear" w:pos="720"/>
        </w:tabs>
        <w:ind w:left="567" w:hanging="567"/>
        <w:rPr>
          <w:rFonts w:ascii="Arial" w:hAnsi="Arial" w:cs="Arial"/>
        </w:rPr>
      </w:pPr>
      <w:r w:rsidRPr="00C40CF1">
        <w:rPr>
          <w:rFonts w:ascii="Arial" w:hAnsi="Arial" w:cs="Arial"/>
        </w:rPr>
        <w:t>each teacher differentiates the Curriculum for Excellence within their class to provide educational targets and objectives suited to their age and stage of development</w:t>
      </w:r>
    </w:p>
    <w:p w14:paraId="1B62D2F9" w14:textId="77777777" w:rsidR="0040685F" w:rsidRPr="00C40CF1" w:rsidRDefault="0040685F" w:rsidP="0059162A">
      <w:pPr>
        <w:pStyle w:val="Bodypoints"/>
        <w:numPr>
          <w:ilvl w:val="0"/>
          <w:numId w:val="31"/>
        </w:numPr>
        <w:tabs>
          <w:tab w:val="clear" w:pos="720"/>
        </w:tabs>
        <w:ind w:left="567" w:hanging="567"/>
        <w:rPr>
          <w:rFonts w:ascii="Arial" w:hAnsi="Arial" w:cs="Arial"/>
        </w:rPr>
      </w:pPr>
      <w:r w:rsidRPr="00C40CF1">
        <w:rPr>
          <w:rFonts w:ascii="Arial" w:hAnsi="Arial" w:cs="Arial"/>
        </w:rPr>
        <w:lastRenderedPageBreak/>
        <w:t>the school has a Support for Learning Teacher to co-ordinate and organise support for children</w:t>
      </w:r>
    </w:p>
    <w:p w14:paraId="39445CFE" w14:textId="77777777" w:rsidR="0040685F" w:rsidRPr="00C40CF1" w:rsidRDefault="0040685F" w:rsidP="0059162A">
      <w:pPr>
        <w:pStyle w:val="Bodypoints"/>
        <w:numPr>
          <w:ilvl w:val="0"/>
          <w:numId w:val="31"/>
        </w:numPr>
        <w:tabs>
          <w:tab w:val="clear" w:pos="720"/>
        </w:tabs>
        <w:ind w:left="567" w:hanging="567"/>
        <w:rPr>
          <w:rFonts w:ascii="Arial" w:hAnsi="Arial" w:cs="Arial"/>
        </w:rPr>
      </w:pPr>
      <w:r w:rsidRPr="00C40CF1">
        <w:rPr>
          <w:rFonts w:ascii="Arial" w:hAnsi="Arial" w:cs="Arial"/>
        </w:rPr>
        <w:t xml:space="preserve">the school can </w:t>
      </w:r>
      <w:r>
        <w:rPr>
          <w:rFonts w:ascii="Arial" w:hAnsi="Arial" w:cs="Arial"/>
        </w:rPr>
        <w:t>allocate s</w:t>
      </w:r>
      <w:r w:rsidRPr="00C40CF1">
        <w:rPr>
          <w:rFonts w:ascii="Arial" w:hAnsi="Arial" w:cs="Arial"/>
        </w:rPr>
        <w:t xml:space="preserve"> Support for Learning Assistant </w:t>
      </w:r>
      <w:r>
        <w:rPr>
          <w:rFonts w:ascii="Arial" w:hAnsi="Arial" w:cs="Arial"/>
        </w:rPr>
        <w:t>on a basis of need</w:t>
      </w:r>
      <w:r w:rsidRPr="00C40CF1">
        <w:rPr>
          <w:rFonts w:ascii="Arial" w:hAnsi="Arial" w:cs="Arial"/>
        </w:rPr>
        <w:t xml:space="preserve"> exceptional cases</w:t>
      </w:r>
    </w:p>
    <w:p w14:paraId="0EB06181" w14:textId="77777777" w:rsidR="0040685F" w:rsidRPr="00611BBD" w:rsidRDefault="0040685F" w:rsidP="0040685F">
      <w:pPr>
        <w:pStyle w:val="Heading2"/>
        <w:rPr>
          <w:i w:val="0"/>
          <w:sz w:val="32"/>
          <w:szCs w:val="24"/>
        </w:rPr>
      </w:pPr>
      <w:r w:rsidRPr="00611BBD">
        <w:rPr>
          <w:i w:val="0"/>
          <w:sz w:val="32"/>
          <w:szCs w:val="24"/>
        </w:rPr>
        <w:t>Disputes and Resolution in Additional Support Needs</w:t>
      </w:r>
    </w:p>
    <w:p w14:paraId="1F99548D" w14:textId="77777777" w:rsidR="0040685F" w:rsidRPr="00C40CF1" w:rsidRDefault="0040685F" w:rsidP="0040685F">
      <w:pPr>
        <w:pStyle w:val="BodyText"/>
        <w:jc w:val="left"/>
        <w:rPr>
          <w:rFonts w:eastAsia="Calibri"/>
          <w:b w:val="0"/>
          <w:sz w:val="24"/>
          <w:szCs w:val="24"/>
          <w:u w:val="none"/>
        </w:rPr>
      </w:pPr>
      <w:r w:rsidRPr="00C40CF1">
        <w:rPr>
          <w:b w:val="0"/>
          <w:sz w:val="24"/>
          <w:szCs w:val="24"/>
          <w:u w:val="none"/>
        </w:rPr>
        <w:t>Schools and Early Years facilities do their best to support pupils, and are responsive to the needs of parents, carers and pupils. Nevertheless, problems may arise, and it is important to deal with these as soon as possible.</w:t>
      </w:r>
    </w:p>
    <w:p w14:paraId="584D7206" w14:textId="77777777" w:rsidR="0040685F" w:rsidRPr="00C40CF1" w:rsidRDefault="0040685F" w:rsidP="0040685F">
      <w:pPr>
        <w:pStyle w:val="BodyText"/>
        <w:jc w:val="left"/>
        <w:rPr>
          <w:b w:val="0"/>
          <w:sz w:val="24"/>
          <w:szCs w:val="24"/>
          <w:u w:val="none"/>
        </w:rPr>
      </w:pPr>
      <w:r w:rsidRPr="00C40CF1">
        <w:rPr>
          <w:b w:val="0"/>
          <w:sz w:val="24"/>
          <w:szCs w:val="24"/>
          <w:u w:val="none"/>
        </w:rPr>
        <w:t>In the first instant it is usually wise to contact the school or nursery directly, and if the matter cannot be satisfactorily resolved, they may call on the services of some of centrally-based staff – the Additional Support for Learning Adviser, the Educational Psychologist or the school’s attached Team Manager. Children’s Services also commission independent mediation through Children in Scotland. Their services, called Resolve, may be arranged by the Additional Support for Learning Adviser, or accessed directly by parents on 0131</w:t>
      </w:r>
      <w:r w:rsidRPr="00C40CF1">
        <w:rPr>
          <w:b w:val="0"/>
          <w:sz w:val="24"/>
          <w:szCs w:val="24"/>
          <w:u w:val="none"/>
        </w:rPr>
        <w:noBreakHyphen/>
        <w:t>222</w:t>
      </w:r>
      <w:r w:rsidRPr="00C40CF1">
        <w:rPr>
          <w:b w:val="0"/>
          <w:sz w:val="24"/>
          <w:szCs w:val="24"/>
          <w:u w:val="none"/>
        </w:rPr>
        <w:noBreakHyphen/>
        <w:t>2456.</w:t>
      </w:r>
    </w:p>
    <w:p w14:paraId="2E1C30FD" w14:textId="77777777" w:rsidR="0040685F" w:rsidRPr="00C40CF1" w:rsidRDefault="0040685F" w:rsidP="0040685F">
      <w:pPr>
        <w:pStyle w:val="BodyText"/>
        <w:jc w:val="left"/>
        <w:rPr>
          <w:b w:val="0"/>
          <w:sz w:val="24"/>
          <w:szCs w:val="24"/>
          <w:u w:val="none"/>
        </w:rPr>
      </w:pPr>
      <w:r w:rsidRPr="00C40CF1">
        <w:rPr>
          <w:b w:val="0"/>
          <w:sz w:val="24"/>
          <w:szCs w:val="24"/>
          <w:u w:val="none"/>
        </w:rPr>
        <w:t>Parents, carers and children with additional support needs can also seek independent advice and support through:</w:t>
      </w:r>
    </w:p>
    <w:p w14:paraId="0A902777" w14:textId="77777777" w:rsidR="0040685F" w:rsidRPr="00C40CF1" w:rsidRDefault="0040685F" w:rsidP="0059162A">
      <w:pPr>
        <w:pStyle w:val="Bodypoints"/>
        <w:numPr>
          <w:ilvl w:val="0"/>
          <w:numId w:val="31"/>
        </w:numPr>
        <w:tabs>
          <w:tab w:val="left" w:pos="720"/>
        </w:tabs>
        <w:ind w:left="567" w:hanging="567"/>
        <w:rPr>
          <w:rFonts w:ascii="Arial" w:hAnsi="Arial" w:cs="Arial"/>
        </w:rPr>
      </w:pPr>
      <w:r w:rsidRPr="00C40CF1">
        <w:rPr>
          <w:rFonts w:ascii="Arial" w:hAnsi="Arial" w:cs="Arial"/>
        </w:rPr>
        <w:t xml:space="preserve">Enquire – the Scottish advice and information Service for additional support for learning: </w:t>
      </w:r>
      <w:hyperlink r:id="rId61" w:history="1">
        <w:r w:rsidRPr="00C40CF1">
          <w:rPr>
            <w:rStyle w:val="Hyperlink"/>
            <w:rFonts w:cs="Arial"/>
          </w:rPr>
          <w:t>www.enquire.org.uk</w:t>
        </w:r>
      </w:hyperlink>
      <w:r w:rsidRPr="00C40CF1">
        <w:rPr>
          <w:rFonts w:ascii="Arial" w:hAnsi="Arial" w:cs="Arial"/>
        </w:rPr>
        <w:t>, 0345 123 2303</w:t>
      </w:r>
    </w:p>
    <w:p w14:paraId="5746B3A1" w14:textId="77777777" w:rsidR="0040685F" w:rsidRPr="00C40CF1" w:rsidRDefault="0040685F" w:rsidP="0059162A">
      <w:pPr>
        <w:pStyle w:val="Bodypoints"/>
        <w:numPr>
          <w:ilvl w:val="0"/>
          <w:numId w:val="31"/>
        </w:numPr>
        <w:tabs>
          <w:tab w:val="left" w:pos="720"/>
        </w:tabs>
        <w:ind w:left="567" w:hanging="567"/>
        <w:rPr>
          <w:rFonts w:ascii="Arial" w:hAnsi="Arial" w:cs="Arial"/>
        </w:rPr>
      </w:pPr>
      <w:r w:rsidRPr="00C40CF1">
        <w:rPr>
          <w:rFonts w:ascii="Arial" w:hAnsi="Arial" w:cs="Arial"/>
        </w:rPr>
        <w:t xml:space="preserve">Scottish Independent Advocacy Alliance; </w:t>
      </w:r>
      <w:hyperlink r:id="rId62" w:history="1">
        <w:r w:rsidRPr="00C40CF1">
          <w:rPr>
            <w:rStyle w:val="Hyperlink"/>
            <w:rFonts w:cs="Arial"/>
          </w:rPr>
          <w:t>www.siaa.org.uk</w:t>
        </w:r>
      </w:hyperlink>
      <w:r w:rsidRPr="00C40CF1">
        <w:rPr>
          <w:rFonts w:ascii="Arial" w:hAnsi="Arial" w:cs="Arial"/>
        </w:rPr>
        <w:t>, 0131</w:t>
      </w:r>
      <w:r w:rsidRPr="00C40CF1">
        <w:rPr>
          <w:rFonts w:ascii="Arial" w:hAnsi="Arial" w:cs="Arial"/>
        </w:rPr>
        <w:noBreakHyphen/>
        <w:t>260</w:t>
      </w:r>
      <w:r w:rsidRPr="00C40CF1">
        <w:rPr>
          <w:rFonts w:ascii="Arial" w:hAnsi="Arial" w:cs="Arial"/>
        </w:rPr>
        <w:noBreakHyphen/>
        <w:t xml:space="preserve">5380 </w:t>
      </w:r>
    </w:p>
    <w:p w14:paraId="4E66188E" w14:textId="77777777" w:rsidR="0040685F" w:rsidRPr="00CF78AC" w:rsidRDefault="0040685F" w:rsidP="0059162A">
      <w:pPr>
        <w:pStyle w:val="Bodypoints"/>
        <w:numPr>
          <w:ilvl w:val="0"/>
          <w:numId w:val="31"/>
        </w:numPr>
        <w:tabs>
          <w:tab w:val="left" w:pos="720"/>
        </w:tabs>
        <w:ind w:left="567" w:hanging="567"/>
        <w:rPr>
          <w:rFonts w:ascii="Arial" w:hAnsi="Arial" w:cs="Arial"/>
        </w:rPr>
      </w:pPr>
      <w:r w:rsidRPr="00C40CF1">
        <w:rPr>
          <w:rFonts w:ascii="Arial" w:hAnsi="Arial" w:cs="Arial"/>
        </w:rPr>
        <w:t xml:space="preserve">Take Note: National Advocacy Service for Additional Support Needs (Barnados </w:t>
      </w:r>
      <w:r w:rsidRPr="00CF78AC">
        <w:rPr>
          <w:rFonts w:ascii="Arial" w:hAnsi="Arial" w:cs="Arial"/>
        </w:rPr>
        <w:t xml:space="preserve">in association with the Scottish Child Law Centre) </w:t>
      </w:r>
      <w:hyperlink r:id="rId63" w:history="1">
        <w:r w:rsidRPr="00CF78AC">
          <w:rPr>
            <w:rStyle w:val="Hyperlink"/>
            <w:rFonts w:cs="Arial"/>
          </w:rPr>
          <w:t>www.sclc.org.uk</w:t>
        </w:r>
      </w:hyperlink>
      <w:r w:rsidRPr="00CF78AC">
        <w:rPr>
          <w:rFonts w:ascii="Arial" w:hAnsi="Arial" w:cs="Arial"/>
        </w:rPr>
        <w:t>, 0131</w:t>
      </w:r>
      <w:r w:rsidRPr="00CF78AC">
        <w:rPr>
          <w:rFonts w:ascii="Arial" w:hAnsi="Arial" w:cs="Arial"/>
        </w:rPr>
        <w:noBreakHyphen/>
        <w:t>667</w:t>
      </w:r>
      <w:r w:rsidRPr="00CF78AC">
        <w:rPr>
          <w:rFonts w:ascii="Arial" w:hAnsi="Arial" w:cs="Arial"/>
        </w:rPr>
        <w:noBreakHyphen/>
        <w:t xml:space="preserve">6633. </w:t>
      </w:r>
    </w:p>
    <w:p w14:paraId="3DC8DD19" w14:textId="77777777" w:rsidR="0040685F" w:rsidRPr="00CF78AC" w:rsidRDefault="0040685F" w:rsidP="0059162A">
      <w:pPr>
        <w:pStyle w:val="Bodypoints"/>
        <w:numPr>
          <w:ilvl w:val="0"/>
          <w:numId w:val="31"/>
        </w:numPr>
        <w:tabs>
          <w:tab w:val="left" w:pos="720"/>
        </w:tabs>
        <w:ind w:left="567" w:hanging="567"/>
        <w:rPr>
          <w:rFonts w:ascii="Arial" w:hAnsi="Arial" w:cs="Arial"/>
        </w:rPr>
      </w:pPr>
      <w:r w:rsidRPr="00CF78AC">
        <w:rPr>
          <w:rFonts w:ascii="Arial" w:hAnsi="Arial" w:cs="Arial"/>
        </w:rPr>
        <w:t xml:space="preserve">Let’s Talk ASN, c/o Govan Law Centre, </w:t>
      </w:r>
      <w:hyperlink r:id="rId64" w:history="1">
        <w:r w:rsidRPr="00CF78AC">
          <w:rPr>
            <w:rStyle w:val="Hyperlink"/>
            <w:rFonts w:cs="Arial"/>
          </w:rPr>
          <w:t>letstalkasn@edlaw-org.uk</w:t>
        </w:r>
      </w:hyperlink>
      <w:r w:rsidRPr="00CF78AC">
        <w:rPr>
          <w:rFonts w:ascii="Arial" w:hAnsi="Arial" w:cs="Arial"/>
        </w:rPr>
        <w:t>, 0141-445-1955.</w:t>
      </w:r>
    </w:p>
    <w:p w14:paraId="5DD6D5EE" w14:textId="77777777" w:rsidR="00131F4A" w:rsidRPr="00131F4A" w:rsidRDefault="00131F4A" w:rsidP="00131F4A">
      <w:pPr>
        <w:tabs>
          <w:tab w:val="left" w:pos="720"/>
        </w:tabs>
        <w:ind w:left="567"/>
        <w:outlineLvl w:val="0"/>
        <w:rPr>
          <w:rFonts w:ascii="Arial" w:eastAsia="Arial Unicode MS" w:hAnsi="Arial" w:cs="Arial"/>
          <w:color w:val="000000"/>
          <w:u w:color="000000"/>
        </w:rPr>
      </w:pPr>
    </w:p>
    <w:p w14:paraId="15DA011A" w14:textId="77777777" w:rsidR="007769C6" w:rsidRDefault="007769C6" w:rsidP="007769C6">
      <w:pPr>
        <w:spacing w:after="240"/>
        <w:rPr>
          <w:rFonts w:ascii="Arial" w:hAnsi="Arial" w:cs="Arial"/>
          <w:b/>
          <w:sz w:val="32"/>
          <w:szCs w:val="32"/>
          <w:lang w:eastAsia="en-GB"/>
        </w:rPr>
      </w:pPr>
      <w:r w:rsidRPr="007769C6">
        <w:rPr>
          <w:rFonts w:ascii="Arial" w:hAnsi="Arial" w:cs="Arial"/>
          <w:b/>
          <w:sz w:val="32"/>
          <w:szCs w:val="32"/>
          <w:lang w:eastAsia="en-GB"/>
        </w:rPr>
        <w:t>Educational Psychology Service</w:t>
      </w:r>
    </w:p>
    <w:p w14:paraId="6768FCAA" w14:textId="77777777" w:rsidR="006B3138" w:rsidRPr="006B3138" w:rsidRDefault="006B3138" w:rsidP="006B3138">
      <w:pPr>
        <w:rPr>
          <w:rFonts w:ascii="Arial" w:hAnsi="Arial" w:cs="Arial"/>
          <w:lang w:eastAsia="en-GB"/>
        </w:rPr>
      </w:pPr>
      <w:r w:rsidRPr="006B3138">
        <w:rPr>
          <w:rFonts w:ascii="Arial" w:hAnsi="Arial" w:cs="Arial"/>
          <w:lang w:eastAsia="en-GB"/>
        </w:rPr>
        <w:t>Educational Psychologists work in collaboration with teachers, parents and other professionals to support children and young people with their learning and general development, and to make the most of their lives, particularly in educational settings.</w:t>
      </w:r>
    </w:p>
    <w:p w14:paraId="41B1E4C4" w14:textId="77777777" w:rsidR="006B3138" w:rsidRPr="006B3138" w:rsidRDefault="006B3138" w:rsidP="006B3138">
      <w:pPr>
        <w:rPr>
          <w:rFonts w:ascii="Arial" w:hAnsi="Arial" w:cs="Arial"/>
          <w:lang w:eastAsia="en-GB"/>
        </w:rPr>
      </w:pPr>
    </w:p>
    <w:p w14:paraId="60A21954" w14:textId="77777777" w:rsidR="006B3138" w:rsidRPr="006B3138" w:rsidRDefault="006B3138" w:rsidP="006B3138">
      <w:pPr>
        <w:rPr>
          <w:rFonts w:ascii="Arial" w:hAnsi="Arial" w:cs="Arial"/>
          <w:lang w:eastAsia="en-GB"/>
        </w:rPr>
      </w:pPr>
      <w:r w:rsidRPr="006B3138">
        <w:rPr>
          <w:rFonts w:ascii="Arial" w:hAnsi="Arial" w:cs="Arial"/>
          <w:lang w:eastAsia="en-GB"/>
        </w:rPr>
        <w:t>Every school and pre-five establishment has a link Educational Psychologist who provides consultation, assessment intervention, training and project work. We work within the Staged Intervention Approach of Children’s Services</w:t>
      </w:r>
    </w:p>
    <w:p w14:paraId="45B29B75" w14:textId="77777777" w:rsidR="006B3138" w:rsidRPr="006B3138" w:rsidRDefault="006B3138" w:rsidP="006B3138">
      <w:pPr>
        <w:rPr>
          <w:rFonts w:ascii="Arial" w:hAnsi="Arial" w:cs="Arial"/>
          <w:lang w:eastAsia="en-GB"/>
        </w:rPr>
      </w:pPr>
    </w:p>
    <w:p w14:paraId="7002BF94" w14:textId="77777777" w:rsidR="006B3138" w:rsidRPr="006B3138" w:rsidRDefault="006B3138" w:rsidP="006B3138">
      <w:pPr>
        <w:rPr>
          <w:rFonts w:ascii="Arial" w:hAnsi="Arial" w:cs="Arial"/>
          <w:lang w:eastAsia="en-GB"/>
        </w:rPr>
      </w:pPr>
      <w:r w:rsidRPr="006B3138">
        <w:rPr>
          <w:rFonts w:ascii="Arial" w:hAnsi="Arial" w:cs="Arial"/>
          <w:lang w:eastAsia="en-GB"/>
        </w:rPr>
        <w:t xml:space="preserve">The school must obtain the agreement of parents and, where appropriate, the pupil before involving the Educational Psychology Service.  Further information is on the website </w:t>
      </w:r>
      <w:hyperlink r:id="rId65" w:history="1">
        <w:r w:rsidRPr="006B3138">
          <w:rPr>
            <w:rFonts w:ascii="Arial" w:hAnsi="Arial" w:cs="Arial"/>
            <w:color w:val="0000FF"/>
            <w:u w:val="single"/>
            <w:lang w:eastAsia="en-GB"/>
          </w:rPr>
          <w:t>https://blogs.glowscotland.org.uk/fa/epservice</w:t>
        </w:r>
      </w:hyperlink>
    </w:p>
    <w:p w14:paraId="347C7612" w14:textId="77777777" w:rsidR="00611BBD" w:rsidRDefault="00611BBD">
      <w:pPr>
        <w:pStyle w:val="Body1"/>
        <w:rPr>
          <w:rFonts w:ascii="Arial" w:hAnsi="Arial Unicode MS"/>
          <w:b/>
          <w:sz w:val="32"/>
        </w:rPr>
      </w:pPr>
    </w:p>
    <w:p w14:paraId="25CA5A32" w14:textId="77777777" w:rsidR="003330CE" w:rsidRDefault="003330CE">
      <w:pPr>
        <w:pStyle w:val="Body1"/>
        <w:rPr>
          <w:rFonts w:ascii="Arial" w:hAnsi="Arial"/>
          <w:b/>
          <w:sz w:val="32"/>
        </w:rPr>
      </w:pPr>
      <w:r>
        <w:rPr>
          <w:rFonts w:ascii="Arial" w:hAnsi="Arial Unicode MS"/>
          <w:b/>
          <w:sz w:val="32"/>
        </w:rPr>
        <w:t>Pastoral Support</w:t>
      </w:r>
    </w:p>
    <w:p w14:paraId="5EF2F8D8" w14:textId="77777777" w:rsidR="003330CE" w:rsidRDefault="003330CE">
      <w:pPr>
        <w:pStyle w:val="Body1"/>
        <w:rPr>
          <w:rFonts w:ascii="Arial" w:hAnsi="Arial"/>
        </w:rPr>
      </w:pPr>
      <w:r>
        <w:rPr>
          <w:rFonts w:ascii="Arial" w:hAnsi="Arial Unicode MS"/>
        </w:rPr>
        <w:lastRenderedPageBreak/>
        <w:t>All pupils in the school are given pastoral support in the first instance by their class teacher. If there are concerns or additional needs then other school staff such as Support for Learning Assistants may also be involved. There may be times when particular groups are run for example Nurture Groups or Seasons for Growth. Sometimes outside agencies like Barnardos will support the school in running these groups.</w:t>
      </w:r>
    </w:p>
    <w:p w14:paraId="2A4157A7" w14:textId="77777777" w:rsidR="0040685F" w:rsidRDefault="0040685F">
      <w:pPr>
        <w:pStyle w:val="Body1"/>
        <w:rPr>
          <w:rFonts w:ascii="Arial" w:hAnsi="Arial"/>
        </w:rPr>
      </w:pPr>
    </w:p>
    <w:p w14:paraId="27CC6BB3" w14:textId="77777777" w:rsidR="003330CE" w:rsidRDefault="003330CE">
      <w:pPr>
        <w:pStyle w:val="Body1"/>
        <w:spacing w:after="120"/>
        <w:rPr>
          <w:rFonts w:ascii="Arial" w:hAnsi="Arial"/>
          <w:b/>
          <w:sz w:val="32"/>
        </w:rPr>
      </w:pPr>
      <w:r>
        <w:rPr>
          <w:rFonts w:ascii="Arial" w:hAnsi="Arial Unicode MS"/>
          <w:b/>
          <w:sz w:val="32"/>
        </w:rPr>
        <w:t>Transitions</w:t>
      </w:r>
    </w:p>
    <w:p w14:paraId="684C772F" w14:textId="77777777" w:rsidR="003330CE" w:rsidRDefault="003330CE">
      <w:pPr>
        <w:pStyle w:val="Body1"/>
        <w:spacing w:after="120"/>
        <w:rPr>
          <w:rFonts w:ascii="Arial" w:hAnsi="Arial"/>
        </w:rPr>
      </w:pPr>
      <w:r>
        <w:rPr>
          <w:rFonts w:ascii="Arial" w:hAnsi="Arial Unicode MS"/>
        </w:rPr>
        <w:t>Our transition programme from nursery to P1 is well developed and helps deliver a very smooth and effective transition for our children. Over the sessio</w:t>
      </w:r>
      <w:r w:rsidR="00674B3E">
        <w:rPr>
          <w:rFonts w:ascii="Arial" w:hAnsi="Arial Unicode MS"/>
        </w:rPr>
        <w:t xml:space="preserve">n, but particularly in Term 4, </w:t>
      </w:r>
      <w:r>
        <w:rPr>
          <w:rFonts w:ascii="Arial" w:hAnsi="Arial Unicode MS"/>
        </w:rPr>
        <w:t>Primary 1 teachers spend time in the nursery obs</w:t>
      </w:r>
      <w:r w:rsidR="000F1A42">
        <w:rPr>
          <w:rFonts w:ascii="Arial" w:hAnsi="Arial Unicode MS"/>
        </w:rPr>
        <w:t>erving</w:t>
      </w:r>
      <w:r>
        <w:rPr>
          <w:rFonts w:ascii="Arial" w:hAnsi="Arial Unicode MS"/>
        </w:rPr>
        <w:t xml:space="preserve">. Joint learning projects are carried out in the last term. Lots of information is shared between nursery and P1 staff. Children and parents are invited up to an induction </w:t>
      </w:r>
      <w:r w:rsidR="000F1A42">
        <w:rPr>
          <w:rFonts w:ascii="Arial" w:hAnsi="Arial Unicode MS"/>
        </w:rPr>
        <w:t>visit</w:t>
      </w:r>
      <w:r>
        <w:rPr>
          <w:rFonts w:ascii="Arial" w:hAnsi="Arial Unicode MS"/>
        </w:rPr>
        <w:t>. When the children start in Primary 1 the Early Years Officers are able to support</w:t>
      </w:r>
      <w:r w:rsidR="00674B3E">
        <w:rPr>
          <w:rFonts w:ascii="Arial" w:hAnsi="Arial Unicode MS"/>
        </w:rPr>
        <w:t xml:space="preserve"> children in class for a short </w:t>
      </w:r>
      <w:r>
        <w:rPr>
          <w:rFonts w:ascii="Arial" w:hAnsi="Arial Unicode MS"/>
        </w:rPr>
        <w:t xml:space="preserve">settling in period. </w:t>
      </w:r>
    </w:p>
    <w:p w14:paraId="58853903" w14:textId="77777777" w:rsidR="00DD17D4" w:rsidRDefault="00DD17D4">
      <w:pPr>
        <w:rPr>
          <w:rFonts w:ascii="Arial" w:eastAsia="Arial Unicode MS" w:hAnsi="Arial Unicode MS"/>
          <w:b/>
          <w:color w:val="000000"/>
          <w:sz w:val="32"/>
          <w:szCs w:val="20"/>
          <w:u w:color="000000"/>
          <w:lang w:eastAsia="en-GB"/>
        </w:rPr>
      </w:pPr>
    </w:p>
    <w:p w14:paraId="09E91A5C" w14:textId="77777777" w:rsidR="0040685F" w:rsidRDefault="0040685F" w:rsidP="0040685F">
      <w:pPr>
        <w:rPr>
          <w:rFonts w:ascii="Arial" w:hAnsi="Arial" w:cs="Arial"/>
          <w:b/>
          <w:sz w:val="32"/>
          <w:szCs w:val="32"/>
        </w:rPr>
      </w:pPr>
      <w:r>
        <w:rPr>
          <w:rFonts w:ascii="Arial" w:hAnsi="Arial" w:cs="Arial"/>
          <w:b/>
          <w:sz w:val="32"/>
          <w:szCs w:val="32"/>
        </w:rPr>
        <w:t>Admission to Early Learning &amp; Childcare (ELC) Establishments in Falkirk</w:t>
      </w:r>
    </w:p>
    <w:p w14:paraId="4EA4EEF9" w14:textId="77777777" w:rsidR="0040685F" w:rsidRPr="00CF78AC" w:rsidRDefault="0040685F" w:rsidP="0040685F">
      <w:pPr>
        <w:rPr>
          <w:rFonts w:ascii="Arial" w:hAnsi="Arial" w:cs="Arial"/>
        </w:rPr>
      </w:pPr>
      <w:r>
        <w:rPr>
          <w:rFonts w:ascii="Arial" w:hAnsi="Arial" w:cs="Arial"/>
        </w:rPr>
        <w:t>All 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place can be provided in either a Falkirk Council </w:t>
      </w:r>
      <w:r>
        <w:rPr>
          <w:rFonts w:ascii="Arial" w:hAnsi="Arial" w:cs="Arial"/>
        </w:rPr>
        <w:t xml:space="preserve">ELC Centre </w:t>
      </w:r>
      <w:r w:rsidRPr="00CF78AC">
        <w:rPr>
          <w:rFonts w:ascii="Arial" w:hAnsi="Arial" w:cs="Arial"/>
        </w:rPr>
        <w:t>or in a private nursery which is in partnership with Falkirk Council.</w:t>
      </w:r>
    </w:p>
    <w:p w14:paraId="28709F19" w14:textId="77777777" w:rsidR="0040685F" w:rsidRPr="00C40CF1" w:rsidRDefault="0040685F" w:rsidP="0040685F">
      <w:pPr>
        <w:rPr>
          <w:rFonts w:ascii="Arial" w:hAnsi="Arial" w:cs="Arial"/>
        </w:rPr>
      </w:pPr>
    </w:p>
    <w:p w14:paraId="0394575B" w14:textId="77777777" w:rsidR="0040685F" w:rsidRDefault="0040685F" w:rsidP="0040685F">
      <w:pPr>
        <w:rPr>
          <w:rFonts w:ascii="Arial" w:hAnsi="Arial" w:cs="Arial"/>
        </w:rPr>
      </w:pPr>
      <w:r>
        <w:rPr>
          <w:rFonts w:ascii="Arial" w:hAnsi="Arial" w:cs="Arial"/>
        </w:rPr>
        <w:t>From August 2018, c</w:t>
      </w:r>
      <w:r w:rsidRPr="00C40CF1">
        <w:rPr>
          <w:rFonts w:ascii="Arial" w:hAnsi="Arial" w:cs="Arial"/>
        </w:rPr>
        <w:t>hildren become eligible for pre-school education</w:t>
      </w:r>
      <w:r>
        <w:rPr>
          <w:rFonts w:ascii="Arial" w:hAnsi="Arial" w:cs="Arial"/>
        </w:rPr>
        <w:t xml:space="preserve"> as follows:</w:t>
      </w:r>
    </w:p>
    <w:p w14:paraId="6CE7E64B" w14:textId="77777777" w:rsidR="0040685F" w:rsidRDefault="0040685F" w:rsidP="0040685F">
      <w:pPr>
        <w:rPr>
          <w:rFonts w:ascii="Arial" w:hAnsi="Arial" w:cs="Arial"/>
        </w:rPr>
      </w:pPr>
    </w:p>
    <w:p w14:paraId="177AB9D8" w14:textId="77777777" w:rsidR="0040685F" w:rsidRDefault="0040685F" w:rsidP="0059162A">
      <w:pPr>
        <w:numPr>
          <w:ilvl w:val="0"/>
          <w:numId w:val="36"/>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5A384AD7" w14:textId="77777777" w:rsidR="0040685F" w:rsidRDefault="0040685F" w:rsidP="0059162A">
      <w:pPr>
        <w:numPr>
          <w:ilvl w:val="0"/>
          <w:numId w:val="36"/>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3C9BFCDD" w14:textId="77777777" w:rsidR="0040685F" w:rsidRPr="00C40CF1" w:rsidRDefault="0040685F" w:rsidP="0040685F">
      <w:pPr>
        <w:rPr>
          <w:rFonts w:ascii="Arial" w:hAnsi="Arial" w:cs="Arial"/>
        </w:rPr>
      </w:pPr>
    </w:p>
    <w:p w14:paraId="47406D32" w14:textId="77777777" w:rsidR="0040685F" w:rsidRPr="00C40CF1" w:rsidRDefault="0040685F" w:rsidP="0040685F">
      <w:pPr>
        <w:rPr>
          <w:rFonts w:ascii="Arial" w:hAnsi="Arial" w:cs="Arial"/>
        </w:rPr>
      </w:pPr>
      <w:r w:rsidRPr="00C40CF1">
        <w:rPr>
          <w:rFonts w:ascii="Arial" w:hAnsi="Arial" w:cs="Arial"/>
        </w:rPr>
        <w:tab/>
      </w:r>
      <w:r w:rsidRPr="00C40CF1">
        <w:rPr>
          <w:rFonts w:ascii="Arial" w:hAnsi="Arial" w:cs="Arial"/>
        </w:rPr>
        <w:tab/>
      </w:r>
    </w:p>
    <w:p w14:paraId="0DA9F8E0" w14:textId="77777777" w:rsidR="0040685F" w:rsidRPr="006833DF" w:rsidRDefault="0040685F" w:rsidP="0040685F">
      <w:pPr>
        <w:rPr>
          <w:rFonts w:ascii="Arial" w:hAnsi="Arial" w:cs="Arial"/>
        </w:rPr>
      </w:pPr>
      <w:r w:rsidRPr="006833DF">
        <w:rPr>
          <w:rFonts w:ascii="Arial" w:hAnsi="Arial" w:cs="Arial"/>
        </w:rPr>
        <w:t xml:space="preserve">Application forms are available from all primary schools and </w:t>
      </w:r>
      <w:r>
        <w:rPr>
          <w:rFonts w:ascii="Arial" w:hAnsi="Arial" w:cs="Arial"/>
        </w:rPr>
        <w:t>ELC Centres</w:t>
      </w:r>
      <w:r w:rsidRPr="006833DF">
        <w:rPr>
          <w:rFonts w:ascii="Arial" w:hAnsi="Arial" w:cs="Arial"/>
        </w:rPr>
        <w:t xml:space="preserve"> and can also be downloaded from the Falkirk Council web-site at </w:t>
      </w:r>
      <w:hyperlink r:id="rId66" w:history="1">
        <w:r w:rsidRPr="006833DF">
          <w:rPr>
            <w:rStyle w:val="Hyperlink"/>
            <w:rFonts w:cs="Arial"/>
          </w:rPr>
          <w:t>www.falkirk.gov.uk</w:t>
        </w:r>
      </w:hyperlink>
      <w:r w:rsidRPr="006833DF">
        <w:rPr>
          <w:rFonts w:ascii="Arial" w:hAnsi="Arial" w:cs="Arial"/>
        </w:rPr>
        <w:t>.</w:t>
      </w:r>
    </w:p>
    <w:p w14:paraId="4CBD5775" w14:textId="77777777" w:rsidR="0040685F" w:rsidRPr="006833DF" w:rsidRDefault="0040685F" w:rsidP="0040685F">
      <w:pPr>
        <w:rPr>
          <w:rFonts w:ascii="Arial" w:hAnsi="Arial" w:cs="Arial"/>
        </w:rPr>
      </w:pPr>
    </w:p>
    <w:p w14:paraId="16D0F22E" w14:textId="77777777" w:rsidR="0040685F" w:rsidRDefault="0040685F" w:rsidP="0040685F">
      <w:pPr>
        <w:rPr>
          <w:rFonts w:ascii="Arial" w:hAnsi="Arial" w:cs="Arial"/>
        </w:rPr>
      </w:pPr>
      <w:r w:rsidRPr="006833DF">
        <w:rPr>
          <w:rFonts w:ascii="Arial" w:hAnsi="Arial" w:cs="Arial"/>
        </w:rPr>
        <w:t>Only one application form should be completed.  The application form asks for the 1</w:t>
      </w:r>
      <w:r w:rsidRPr="006833DF">
        <w:rPr>
          <w:rFonts w:ascii="Arial" w:hAnsi="Arial" w:cs="Arial"/>
          <w:vertAlign w:val="superscript"/>
        </w:rPr>
        <w:t>st</w:t>
      </w:r>
      <w:r w:rsidRPr="006833DF">
        <w:rPr>
          <w:rFonts w:ascii="Arial" w:hAnsi="Arial" w:cs="Arial"/>
        </w:rPr>
        <w:t>, 2</w:t>
      </w:r>
      <w:r w:rsidRPr="006833DF">
        <w:rPr>
          <w:rFonts w:ascii="Arial" w:hAnsi="Arial" w:cs="Arial"/>
          <w:vertAlign w:val="superscript"/>
        </w:rPr>
        <w:t>nd</w:t>
      </w:r>
      <w:r w:rsidRPr="006833DF">
        <w:rPr>
          <w:rFonts w:ascii="Arial" w:hAnsi="Arial" w:cs="Arial"/>
        </w:rPr>
        <w:t xml:space="preserve"> and 3</w:t>
      </w:r>
      <w:r w:rsidRPr="006833DF">
        <w:rPr>
          <w:rFonts w:ascii="Arial" w:hAnsi="Arial" w:cs="Arial"/>
          <w:vertAlign w:val="superscript"/>
        </w:rPr>
        <w:t>rd</w:t>
      </w:r>
      <w:r w:rsidRPr="006833DF">
        <w:rPr>
          <w:rFonts w:ascii="Arial" w:hAnsi="Arial" w:cs="Arial"/>
        </w:rPr>
        <w:t xml:space="preserve"> choice of </w:t>
      </w:r>
      <w:r>
        <w:rPr>
          <w:rFonts w:ascii="Arial" w:hAnsi="Arial" w:cs="Arial"/>
        </w:rPr>
        <w:t>ELC Centre</w:t>
      </w:r>
      <w:r w:rsidRPr="006833DF">
        <w:rPr>
          <w:rFonts w:ascii="Arial" w:hAnsi="Arial" w:cs="Arial"/>
        </w:rPr>
        <w:t>, the form should be returned to</w:t>
      </w:r>
      <w:r>
        <w:rPr>
          <w:rFonts w:ascii="Arial" w:hAnsi="Arial" w:cs="Arial"/>
        </w:rPr>
        <w:t xml:space="preserve"> any school, ELC Centre, One Stop Shop or can be sent directly to ELC Admissions Team, Sealock House, 2 Inchyra Road, Grangemouth, FK3 9XB.</w:t>
      </w:r>
    </w:p>
    <w:p w14:paraId="68E79DE8" w14:textId="77777777" w:rsidR="0040685F" w:rsidRDefault="0040685F" w:rsidP="0040685F">
      <w:pPr>
        <w:rPr>
          <w:rFonts w:ascii="Arial" w:hAnsi="Arial" w:cs="Arial"/>
        </w:rPr>
      </w:pPr>
    </w:p>
    <w:p w14:paraId="18A1CD43" w14:textId="77777777" w:rsidR="0040685F" w:rsidRPr="006833DF" w:rsidRDefault="0040685F" w:rsidP="0040685F">
      <w:pPr>
        <w:rPr>
          <w:rFonts w:ascii="Arial" w:hAnsi="Arial" w:cs="Arial"/>
        </w:rPr>
      </w:pPr>
      <w:r>
        <w:rPr>
          <w:rFonts w:ascii="Arial" w:hAnsi="Arial" w:cs="Arial"/>
        </w:rPr>
        <w:t>Yo</w:t>
      </w:r>
      <w:r w:rsidRPr="006833DF">
        <w:rPr>
          <w:rFonts w:ascii="Arial" w:hAnsi="Arial" w:cs="Arial"/>
        </w:rPr>
        <w:t xml:space="preserve">u will also be asked to </w:t>
      </w:r>
      <w:r>
        <w:rPr>
          <w:rFonts w:ascii="Arial" w:hAnsi="Arial" w:cs="Arial"/>
        </w:rPr>
        <w:t>provide</w:t>
      </w:r>
      <w:r w:rsidRPr="006833DF">
        <w:rPr>
          <w:rFonts w:ascii="Arial" w:hAnsi="Arial" w:cs="Arial"/>
        </w:rPr>
        <w:t xml:space="preserve"> the child’s birth certificate and proof of address.</w:t>
      </w:r>
    </w:p>
    <w:p w14:paraId="124C401C" w14:textId="77777777" w:rsidR="0040685F" w:rsidRPr="006833DF" w:rsidRDefault="0040685F" w:rsidP="0040685F">
      <w:pPr>
        <w:rPr>
          <w:rFonts w:ascii="Arial" w:hAnsi="Arial" w:cs="Arial"/>
        </w:rPr>
      </w:pPr>
    </w:p>
    <w:p w14:paraId="12443190" w14:textId="0E83440C" w:rsidR="0040685F" w:rsidRPr="006833DF" w:rsidRDefault="0040685F" w:rsidP="0040685F">
      <w:pPr>
        <w:rPr>
          <w:rFonts w:ascii="Arial" w:hAnsi="Arial" w:cs="Arial"/>
        </w:rPr>
      </w:pPr>
      <w:r w:rsidRPr="006833DF">
        <w:rPr>
          <w:rFonts w:ascii="Arial" w:hAnsi="Arial" w:cs="Arial"/>
        </w:rPr>
        <w:lastRenderedPageBreak/>
        <w:t xml:space="preserve">Applications are then allocated according to the criteria detailed </w:t>
      </w:r>
      <w:r w:rsidR="004D0DFA" w:rsidRPr="006833DF">
        <w:rPr>
          <w:rFonts w:ascii="Arial" w:hAnsi="Arial" w:cs="Arial"/>
        </w:rPr>
        <w:t>in</w:t>
      </w:r>
      <w:r w:rsidRPr="006833DF">
        <w:rPr>
          <w:rFonts w:ascii="Arial" w:hAnsi="Arial" w:cs="Arial"/>
        </w:rPr>
        <w:t xml:space="preserve"> the Admissions Policy - </w:t>
      </w:r>
      <w:hyperlink r:id="rId67" w:history="1">
        <w:r w:rsidRPr="006833DF">
          <w:rPr>
            <w:rStyle w:val="Hyperlink"/>
            <w:rFonts w:cs="Arial"/>
          </w:rPr>
          <w:t>https://www.falkirk.gov.uk/services/children-families/early-learning-childcare/docs/nursery-admission-policy/Early%20Learning%20and%20Childcare%20Admission%20Policy.pdf?v=201507271206</w:t>
        </w:r>
      </w:hyperlink>
    </w:p>
    <w:p w14:paraId="5D2E2E6A" w14:textId="77777777" w:rsidR="00243EEE" w:rsidRDefault="00243EEE" w:rsidP="00243EEE">
      <w:pPr>
        <w:rPr>
          <w:rFonts w:ascii="Arial" w:hAnsi="Arial" w:cs="Arial"/>
          <w:b/>
          <w:sz w:val="32"/>
          <w:szCs w:val="32"/>
        </w:rPr>
      </w:pPr>
    </w:p>
    <w:p w14:paraId="4FB76ED3" w14:textId="77777777" w:rsidR="00243EEE" w:rsidRPr="000F73B5" w:rsidRDefault="00243EEE" w:rsidP="00243EEE">
      <w:pPr>
        <w:rPr>
          <w:rFonts w:ascii="Arial" w:hAnsi="Arial" w:cs="Arial"/>
          <w:color w:val="FF0000"/>
        </w:rPr>
      </w:pPr>
      <w:r>
        <w:rPr>
          <w:rFonts w:ascii="Arial" w:hAnsi="Arial" w:cs="Arial"/>
          <w:b/>
          <w:sz w:val="32"/>
          <w:szCs w:val="32"/>
        </w:rPr>
        <w:t>Transition</w:t>
      </w:r>
      <w:r w:rsidRPr="005C3AD7">
        <w:rPr>
          <w:rFonts w:ascii="Arial" w:hAnsi="Arial" w:cs="Arial"/>
          <w:b/>
          <w:sz w:val="32"/>
          <w:szCs w:val="32"/>
        </w:rPr>
        <w:t xml:space="preserve"> from Nursery to Primary</w:t>
      </w:r>
    </w:p>
    <w:p w14:paraId="4B237815" w14:textId="77777777" w:rsidR="00243EEE" w:rsidRDefault="00243EEE" w:rsidP="00243EEE">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2AC298E5" w14:textId="77777777" w:rsidR="00243EEE" w:rsidRDefault="00243EEE" w:rsidP="00891FC2">
      <w:pPr>
        <w:rPr>
          <w:rFonts w:ascii="Arial" w:hAnsi="Arial" w:cs="Arial"/>
          <w:b/>
          <w:sz w:val="32"/>
          <w:szCs w:val="32"/>
        </w:rPr>
      </w:pPr>
    </w:p>
    <w:p w14:paraId="067045D0" w14:textId="77777777" w:rsidR="001C4F13" w:rsidRPr="001C4F13" w:rsidRDefault="001C4F13" w:rsidP="00891FC2">
      <w:pPr>
        <w:rPr>
          <w:rFonts w:ascii="Arial" w:hAnsi="Arial" w:cs="Arial"/>
          <w:b/>
          <w:color w:val="FF0000"/>
          <w:sz w:val="32"/>
          <w:szCs w:val="32"/>
        </w:rPr>
      </w:pPr>
      <w:r w:rsidRPr="001C4F13">
        <w:rPr>
          <w:rFonts w:ascii="Arial" w:hAnsi="Arial" w:cs="Arial"/>
          <w:b/>
          <w:sz w:val="32"/>
          <w:szCs w:val="32"/>
        </w:rPr>
        <w:t>Primary School Admissions</w:t>
      </w:r>
    </w:p>
    <w:p w14:paraId="1C32EE05" w14:textId="77777777" w:rsidR="00A5158A" w:rsidRPr="00A5158A" w:rsidRDefault="00A5158A" w:rsidP="00891FC2">
      <w:pPr>
        <w:rPr>
          <w:rFonts w:ascii="Arial" w:hAnsi="Arial" w:cs="Arial"/>
          <w:lang w:eastAsia="en-GB"/>
        </w:rPr>
      </w:pPr>
      <w:r w:rsidRPr="00A5158A">
        <w:rPr>
          <w:rFonts w:ascii="Arial" w:hAnsi="Arial" w:cs="Arial"/>
          <w:lang w:eastAsia="en-GB"/>
        </w:rPr>
        <w:t>Children’s Services must set a date each year for the commencement of children’s attendance at Primary school. This date is usually the 3</w:t>
      </w:r>
      <w:r w:rsidRPr="00A5158A">
        <w:rPr>
          <w:rFonts w:ascii="Arial" w:hAnsi="Arial" w:cs="Arial"/>
          <w:vertAlign w:val="superscript"/>
          <w:lang w:eastAsia="en-GB"/>
        </w:rPr>
        <w:t>rd</w:t>
      </w:r>
      <w:r w:rsidRPr="00A5158A">
        <w:rPr>
          <w:rFonts w:ascii="Arial" w:hAnsi="Arial" w:cs="Arial"/>
          <w:lang w:eastAsia="en-GB"/>
        </w:rPr>
        <w:t xml:space="preserve"> or 4</w:t>
      </w:r>
      <w:r w:rsidRPr="00A5158A">
        <w:rPr>
          <w:rFonts w:ascii="Arial" w:hAnsi="Arial" w:cs="Arial"/>
          <w:vertAlign w:val="superscript"/>
          <w:lang w:eastAsia="en-GB"/>
        </w:rPr>
        <w:t>th</w:t>
      </w:r>
      <w:r w:rsidRPr="00A5158A">
        <w:rPr>
          <w:rFonts w:ascii="Arial" w:hAnsi="Arial" w:cs="Arial"/>
          <w:lang w:eastAsia="en-GB"/>
        </w:rPr>
        <w:t xml:space="preserve"> week in August. </w:t>
      </w:r>
    </w:p>
    <w:p w14:paraId="68E1E4CB" w14:textId="77777777" w:rsidR="00A5158A" w:rsidRPr="00A5158A" w:rsidRDefault="00A5158A" w:rsidP="00A5158A">
      <w:pPr>
        <w:rPr>
          <w:rFonts w:ascii="Arial" w:hAnsi="Arial" w:cs="Arial"/>
          <w:lang w:eastAsia="en-GB"/>
        </w:rPr>
      </w:pPr>
    </w:p>
    <w:p w14:paraId="3D133BAE" w14:textId="77777777" w:rsidR="00A5158A" w:rsidRPr="00A5158A" w:rsidRDefault="00A5158A" w:rsidP="00A5158A">
      <w:pPr>
        <w:rPr>
          <w:rFonts w:ascii="Arial" w:hAnsi="Arial" w:cs="Arial"/>
          <w:lang w:eastAsia="en-GB"/>
        </w:rPr>
      </w:pPr>
      <w:r w:rsidRPr="00A5158A">
        <w:rPr>
          <w:rFonts w:ascii="Arial" w:hAnsi="Arial" w:cs="Arial"/>
          <w:lang w:eastAsia="en-GB"/>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506621/506608 in the Children’s Services, on the website - </w:t>
      </w:r>
      <w:hyperlink r:id="rId68" w:history="1">
        <w:r w:rsidRPr="00A5158A">
          <w:rPr>
            <w:rFonts w:ascii="Arial" w:hAnsi="Arial" w:cs="Arial"/>
            <w:color w:val="0000FF"/>
            <w:u w:val="single"/>
            <w:lang w:eastAsia="en-GB"/>
          </w:rPr>
          <w:t>www.falkirk.gov.uk</w:t>
        </w:r>
      </w:hyperlink>
      <w:r w:rsidRPr="00A5158A">
        <w:rPr>
          <w:rFonts w:ascii="Arial" w:hAnsi="Arial" w:cs="Arial"/>
          <w:lang w:eastAsia="en-GB"/>
        </w:rPr>
        <w:t xml:space="preserve"> or the relevant school.</w:t>
      </w:r>
    </w:p>
    <w:p w14:paraId="25E54653" w14:textId="77777777" w:rsidR="00A5158A" w:rsidRPr="00A5158A" w:rsidRDefault="00A5158A" w:rsidP="00A5158A">
      <w:pPr>
        <w:rPr>
          <w:rFonts w:ascii="Arial" w:hAnsi="Arial" w:cs="Arial"/>
          <w:lang w:eastAsia="en-GB"/>
        </w:rPr>
      </w:pPr>
    </w:p>
    <w:p w14:paraId="67C795E6" w14:textId="77777777" w:rsidR="00A5158A" w:rsidRPr="00A5158A" w:rsidRDefault="00A5158A" w:rsidP="00A5158A">
      <w:pPr>
        <w:autoSpaceDE w:val="0"/>
        <w:autoSpaceDN w:val="0"/>
        <w:rPr>
          <w:rFonts w:ascii="Arial" w:eastAsia="Calibri" w:hAnsi="Arial" w:cs="Arial"/>
          <w:bCs/>
          <w:color w:val="000000"/>
          <w:lang w:eastAsia="en-GB"/>
        </w:rPr>
      </w:pPr>
      <w:r w:rsidRPr="00A5158A">
        <w:rPr>
          <w:rFonts w:ascii="Arial" w:eastAsia="Calibri" w:hAnsi="Arial" w:cs="Arial"/>
          <w:bCs/>
          <w:color w:val="000000"/>
          <w:lang w:eastAsia="en-GB"/>
        </w:rPr>
        <w:t>Pupils who are baptised Roman Catholic and who live within the catchment area of a denominational school are automatically entitled to enrol at the school.  All other pupils will require a placing request (see below).</w:t>
      </w:r>
    </w:p>
    <w:p w14:paraId="6ECE77C9" w14:textId="77777777" w:rsidR="00A5158A" w:rsidRPr="00A5158A" w:rsidRDefault="00A5158A" w:rsidP="00A5158A">
      <w:pPr>
        <w:rPr>
          <w:rFonts w:ascii="Arial" w:hAnsi="Arial" w:cs="Arial"/>
          <w:lang w:eastAsia="en-GB"/>
        </w:rPr>
      </w:pPr>
    </w:p>
    <w:p w14:paraId="01D6550E" w14:textId="77777777" w:rsidR="00A5158A" w:rsidRPr="00A5158A" w:rsidRDefault="00A5158A" w:rsidP="00A5158A">
      <w:pPr>
        <w:rPr>
          <w:rFonts w:ascii="Arial" w:hAnsi="Arial" w:cs="Arial"/>
          <w:lang w:eastAsia="en-GB"/>
        </w:rPr>
      </w:pPr>
      <w:r w:rsidRPr="00A5158A">
        <w:rPr>
          <w:rFonts w:ascii="Arial" w:hAnsi="Arial" w:cs="Arial"/>
          <w:lang w:eastAsia="en-GB"/>
        </w:rPr>
        <w:t>Any movement between denominational and non-denominational schools at year stages other than Primary 1 will require a Placing Request Form to be completed.</w:t>
      </w:r>
    </w:p>
    <w:p w14:paraId="1689B774" w14:textId="77777777" w:rsidR="00A5158A" w:rsidRPr="00A5158A" w:rsidRDefault="00A5158A" w:rsidP="00A5158A">
      <w:pPr>
        <w:rPr>
          <w:rFonts w:ascii="Arial" w:hAnsi="Arial" w:cs="Arial"/>
          <w:lang w:eastAsia="en-GB"/>
        </w:rPr>
      </w:pPr>
    </w:p>
    <w:p w14:paraId="3C4FADEB" w14:textId="77777777" w:rsidR="00A5158A" w:rsidRPr="00A5158A" w:rsidRDefault="00A5158A" w:rsidP="00A5158A">
      <w:pPr>
        <w:rPr>
          <w:rFonts w:ascii="Arial" w:hAnsi="Arial" w:cs="Arial"/>
          <w:lang w:eastAsia="en-GB"/>
        </w:rPr>
      </w:pPr>
      <w:r w:rsidRPr="00A5158A">
        <w:rPr>
          <w:rFonts w:ascii="Arial" w:hAnsi="Arial" w:cs="Arial"/>
          <w:lang w:eastAsia="en-GB"/>
        </w:rPr>
        <w:t xml:space="preserve">The authority will place adverts in the local press and nurseries advertising the date(s) for enrolment. </w:t>
      </w:r>
    </w:p>
    <w:p w14:paraId="57CFD381" w14:textId="77777777" w:rsidR="00A5158A" w:rsidRPr="00A5158A" w:rsidRDefault="00A5158A" w:rsidP="00A5158A">
      <w:pPr>
        <w:rPr>
          <w:rFonts w:ascii="Arial" w:hAnsi="Arial" w:cs="Arial"/>
          <w:lang w:eastAsia="en-GB"/>
        </w:rPr>
      </w:pPr>
    </w:p>
    <w:p w14:paraId="5AF1F279" w14:textId="77777777" w:rsidR="00A5158A" w:rsidRPr="00A5158A" w:rsidRDefault="00A5158A" w:rsidP="00A5158A">
      <w:pPr>
        <w:autoSpaceDE w:val="0"/>
        <w:autoSpaceDN w:val="0"/>
        <w:rPr>
          <w:rFonts w:ascii="Arial" w:eastAsia="Calibri" w:hAnsi="Arial" w:cs="Arial"/>
          <w:color w:val="000000"/>
          <w:lang w:eastAsia="en-GB"/>
        </w:rPr>
      </w:pPr>
      <w:r w:rsidRPr="00A5158A">
        <w:rPr>
          <w:rFonts w:ascii="Arial" w:eastAsia="Calibri" w:hAnsi="Arial" w:cs="Arial"/>
          <w:color w:val="000000"/>
          <w:lang w:eastAsia="en-GB"/>
        </w:rPr>
        <w:t>Parents of pupils enrolling at a denominational school must also present their child’s RC baptismal certificate.  Parents of pupils that are not RC baptised will be required to submit a placing request (see below).</w:t>
      </w:r>
    </w:p>
    <w:p w14:paraId="0EEFFA68" w14:textId="77777777" w:rsidR="00A5158A" w:rsidRPr="00A5158A" w:rsidRDefault="00A5158A" w:rsidP="00A5158A">
      <w:pPr>
        <w:rPr>
          <w:rFonts w:ascii="Arial" w:hAnsi="Arial" w:cs="Arial"/>
          <w:lang w:eastAsia="en-GB"/>
        </w:rPr>
      </w:pPr>
    </w:p>
    <w:p w14:paraId="27661138" w14:textId="77777777" w:rsidR="00A5158A" w:rsidRPr="00A5158A" w:rsidRDefault="00A5158A" w:rsidP="00A5158A">
      <w:pPr>
        <w:rPr>
          <w:rFonts w:ascii="Arial" w:hAnsi="Arial" w:cs="Arial"/>
          <w:lang w:eastAsia="en-GB"/>
        </w:rPr>
      </w:pPr>
      <w:r w:rsidRPr="00A5158A">
        <w:rPr>
          <w:rFonts w:ascii="Arial" w:hAnsi="Arial" w:cs="Arial"/>
          <w:lang w:eastAsia="en-GB"/>
        </w:rPr>
        <w:t>You are still required to enrol your child(ren) at your catchment denominational school (if RC baptised) or catchment non-denominational school (if not RC baptised) even if you do not wish him/her to attend that school.</w:t>
      </w:r>
    </w:p>
    <w:p w14:paraId="11AF55FB" w14:textId="77777777" w:rsidR="00A5158A" w:rsidRPr="00A5158A" w:rsidRDefault="00A5158A" w:rsidP="00A5158A">
      <w:pPr>
        <w:rPr>
          <w:rFonts w:ascii="Arial" w:hAnsi="Arial" w:cs="Arial"/>
          <w:lang w:eastAsia="en-GB"/>
        </w:rPr>
      </w:pPr>
    </w:p>
    <w:p w14:paraId="0E824059" w14:textId="77777777" w:rsidR="00A5158A" w:rsidRPr="00A5158A" w:rsidRDefault="00A5158A" w:rsidP="00A5158A">
      <w:pPr>
        <w:rPr>
          <w:rFonts w:ascii="Arial" w:hAnsi="Arial" w:cs="Arial"/>
          <w:lang w:eastAsia="en-GB"/>
        </w:rPr>
      </w:pPr>
      <w:r w:rsidRPr="00A5158A">
        <w:rPr>
          <w:rFonts w:ascii="Arial" w:hAnsi="Arial" w:cs="Arial"/>
          <w:lang w:eastAsia="en-GB"/>
        </w:rPr>
        <w:t xml:space="preserve">Enrolment timetables will also be available through the Falkirk Council website at </w:t>
      </w:r>
      <w:hyperlink r:id="rId69" w:history="1">
        <w:r w:rsidRPr="00A5158A">
          <w:rPr>
            <w:rFonts w:ascii="Arial" w:hAnsi="Arial" w:cs="Arial"/>
            <w:color w:val="0000FF"/>
            <w:u w:val="single"/>
            <w:lang w:eastAsia="en-GB"/>
          </w:rPr>
          <w:t>www.falkirk.gov.uk</w:t>
        </w:r>
      </w:hyperlink>
      <w:r w:rsidRPr="00A5158A">
        <w:rPr>
          <w:rFonts w:ascii="Arial" w:hAnsi="Arial" w:cs="Arial"/>
          <w:lang w:eastAsia="en-GB"/>
        </w:rPr>
        <w:t xml:space="preserve">. </w:t>
      </w:r>
    </w:p>
    <w:p w14:paraId="35EB58B8" w14:textId="77777777" w:rsidR="00A5158A" w:rsidRPr="00A5158A" w:rsidRDefault="00A5158A" w:rsidP="00A5158A">
      <w:pPr>
        <w:rPr>
          <w:rFonts w:ascii="Arial" w:hAnsi="Arial" w:cs="Arial"/>
          <w:lang w:eastAsia="en-GB"/>
        </w:rPr>
      </w:pPr>
    </w:p>
    <w:p w14:paraId="20B76223" w14:textId="77777777" w:rsidR="00A5158A" w:rsidRPr="00A5158A" w:rsidRDefault="00A5158A" w:rsidP="00A5158A">
      <w:pPr>
        <w:rPr>
          <w:rFonts w:ascii="Arial" w:hAnsi="Arial" w:cs="Arial"/>
          <w:lang w:eastAsia="en-GB"/>
        </w:rPr>
      </w:pPr>
      <w:r w:rsidRPr="00A5158A">
        <w:rPr>
          <w:rFonts w:ascii="Arial" w:hAnsi="Arial" w:cs="Arial"/>
          <w:lang w:eastAsia="en-GB"/>
        </w:rPr>
        <w:t>Children eligible for enrolment are those whose 5</w:t>
      </w:r>
      <w:r w:rsidRPr="00A5158A">
        <w:rPr>
          <w:rFonts w:ascii="Arial" w:hAnsi="Arial" w:cs="Arial"/>
          <w:vertAlign w:val="superscript"/>
          <w:lang w:eastAsia="en-GB"/>
        </w:rPr>
        <w:t>th</w:t>
      </w:r>
      <w:r w:rsidRPr="00A5158A">
        <w:rPr>
          <w:rFonts w:ascii="Arial" w:hAnsi="Arial" w:cs="Arial"/>
          <w:lang w:eastAsia="en-GB"/>
        </w:rPr>
        <w:t xml:space="preserve"> birthday falls between 1</w:t>
      </w:r>
      <w:r w:rsidRPr="00A5158A">
        <w:rPr>
          <w:rFonts w:ascii="Arial" w:hAnsi="Arial" w:cs="Arial"/>
          <w:vertAlign w:val="superscript"/>
          <w:lang w:eastAsia="en-GB"/>
        </w:rPr>
        <w:t>st</w:t>
      </w:r>
      <w:r w:rsidRPr="00A5158A">
        <w:rPr>
          <w:rFonts w:ascii="Arial" w:hAnsi="Arial" w:cs="Arial"/>
          <w:lang w:eastAsia="en-GB"/>
        </w:rPr>
        <w:t xml:space="preserve"> March and the end of February the following year. Requests for enrolment will </w:t>
      </w:r>
      <w:r w:rsidRPr="00A5158A">
        <w:rPr>
          <w:rFonts w:ascii="Arial" w:hAnsi="Arial" w:cs="Arial"/>
          <w:lang w:eastAsia="en-GB"/>
        </w:rPr>
        <w:lastRenderedPageBreak/>
        <w:t>only be prioritised if Children’s Services receive more requests for enrolment than places available at the school.</w:t>
      </w:r>
    </w:p>
    <w:p w14:paraId="363CA3A5" w14:textId="77777777" w:rsidR="001C4F13" w:rsidRPr="001C4F13" w:rsidRDefault="001C4F13" w:rsidP="001C4F13">
      <w:pPr>
        <w:rPr>
          <w:lang w:eastAsia="en-GB"/>
        </w:rPr>
      </w:pPr>
    </w:p>
    <w:p w14:paraId="4F5EBCFE" w14:textId="77777777" w:rsidR="00BC2193" w:rsidRPr="00B63EC3" w:rsidRDefault="00BC2193" w:rsidP="00BC2193">
      <w:pPr>
        <w:pStyle w:val="Heading1"/>
        <w:rPr>
          <w:rFonts w:ascii="Arial" w:hAnsi="Arial" w:cs="Arial"/>
          <w:color w:val="FF0000"/>
        </w:rPr>
      </w:pPr>
      <w:r w:rsidRPr="005C3AD7">
        <w:rPr>
          <w:rFonts w:ascii="Arial" w:hAnsi="Arial" w:cs="Arial"/>
        </w:rPr>
        <w:t>Primary to Secondary Transfer</w:t>
      </w:r>
    </w:p>
    <w:p w14:paraId="00854421" w14:textId="77777777" w:rsidR="00BC2193" w:rsidRPr="00696F68" w:rsidRDefault="00BC2193" w:rsidP="00BC2193">
      <w:pPr>
        <w:spacing w:line="259" w:lineRule="auto"/>
        <w:rPr>
          <w:rFonts w:ascii="Arial" w:eastAsia="Calibri" w:hAnsi="Arial" w:cs="Arial"/>
          <w:u w:val="single"/>
        </w:rPr>
      </w:pPr>
      <w:r w:rsidRPr="00696F68">
        <w:rPr>
          <w:rFonts w:ascii="Arial" w:eastAsia="Calibri" w:hAnsi="Arial" w:cs="Arial"/>
        </w:rPr>
        <w:t xml:space="preserve">Children visit their secondary school in preparation for the move from Primary 7 to </w:t>
      </w:r>
      <w:r>
        <w:rPr>
          <w:rFonts w:ascii="Arial" w:eastAsia="Calibri" w:hAnsi="Arial" w:cs="Arial"/>
        </w:rPr>
        <w:t>1st</w:t>
      </w:r>
      <w:r w:rsidRPr="00696F68">
        <w:rPr>
          <w:rFonts w:ascii="Arial" w:eastAsia="Calibri" w:hAnsi="Arial" w:cs="Arial"/>
        </w:rPr>
        <w:t xml:space="preserve"> Year.</w:t>
      </w:r>
    </w:p>
    <w:p w14:paraId="13935007" w14:textId="77777777" w:rsidR="00BC2193" w:rsidRPr="00696F68" w:rsidRDefault="00BC2193" w:rsidP="00BC2193">
      <w:pPr>
        <w:spacing w:line="259" w:lineRule="auto"/>
        <w:rPr>
          <w:rFonts w:ascii="Arial" w:eastAsia="Calibri" w:hAnsi="Arial" w:cs="Arial"/>
        </w:rPr>
      </w:pPr>
    </w:p>
    <w:p w14:paraId="1571CC34"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 xml:space="preserve">Each cluster of schools (i.e. the secondary school and its associated primary schools) makes its own transition arrangements.  </w:t>
      </w:r>
    </w:p>
    <w:p w14:paraId="49B39396" w14:textId="77777777" w:rsidR="00BC2193" w:rsidRPr="00696F68" w:rsidRDefault="00BC2193" w:rsidP="00BC2193">
      <w:pPr>
        <w:spacing w:line="259" w:lineRule="auto"/>
        <w:rPr>
          <w:rFonts w:ascii="Arial" w:eastAsia="Calibri" w:hAnsi="Arial" w:cs="Arial"/>
        </w:rPr>
      </w:pPr>
    </w:p>
    <w:p w14:paraId="0931B587"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530DB789" w14:textId="77777777" w:rsidR="00BC2193" w:rsidRPr="00696F68" w:rsidRDefault="00BC2193" w:rsidP="00BC2193">
      <w:pPr>
        <w:spacing w:line="259" w:lineRule="auto"/>
        <w:rPr>
          <w:rFonts w:ascii="Arial" w:eastAsia="Calibri" w:hAnsi="Arial" w:cs="Arial"/>
        </w:rPr>
      </w:pPr>
    </w:p>
    <w:p w14:paraId="5046E526"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Clusters also arrange for secondary school subject teachers to visit Primary 7 classes from time to time, with the cluster agreeing each year which subject areas should be the focus for these. Secondary teachers of PE and Music regularly visit primary schools to support the teaching of these subjects.</w:t>
      </w:r>
    </w:p>
    <w:p w14:paraId="4AD1CF9A" w14:textId="77777777" w:rsidR="00BC2193" w:rsidRPr="00696F68" w:rsidRDefault="00BC2193" w:rsidP="00BC2193">
      <w:pPr>
        <w:spacing w:line="259" w:lineRule="auto"/>
        <w:rPr>
          <w:rFonts w:ascii="Arial" w:eastAsia="Calibri" w:hAnsi="Arial" w:cs="Arial"/>
        </w:rPr>
      </w:pPr>
    </w:p>
    <w:p w14:paraId="6E1616E4"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Most secondary schools also have an information evening for parents of Primary 7 children at which they can gain information about uniform, lunchtime arrangements, school clubs, etc.</w:t>
      </w:r>
    </w:p>
    <w:p w14:paraId="607921C3" w14:textId="77777777" w:rsidR="00BC2193" w:rsidRPr="00696F68" w:rsidRDefault="00BC2193" w:rsidP="00BC2193">
      <w:pPr>
        <w:spacing w:line="259" w:lineRule="auto"/>
        <w:rPr>
          <w:rFonts w:ascii="Arial" w:eastAsia="Calibri" w:hAnsi="Arial" w:cs="Arial"/>
        </w:rPr>
      </w:pPr>
    </w:p>
    <w:p w14:paraId="22111646" w14:textId="77777777" w:rsidR="00BC2193" w:rsidRPr="00696F68" w:rsidRDefault="00BC2193" w:rsidP="00BC2193">
      <w:pPr>
        <w:spacing w:line="259" w:lineRule="auto"/>
        <w:rPr>
          <w:rFonts w:ascii="Arial" w:eastAsia="Calibri" w:hAnsi="Arial" w:cs="Arial"/>
          <w:u w:val="single"/>
        </w:rPr>
      </w:pPr>
      <w:r w:rsidRPr="00696F68">
        <w:rPr>
          <w:rFonts w:ascii="Arial" w:eastAsia="Calibri" w:hAnsi="Arial" w:cs="Arial"/>
          <w:u w:val="single"/>
        </w:rPr>
        <w:t>Pupils with Additional Support Needs</w:t>
      </w:r>
    </w:p>
    <w:p w14:paraId="04904C82" w14:textId="77777777" w:rsidR="00BC2193" w:rsidRPr="00696F68" w:rsidRDefault="00BC2193" w:rsidP="00BC2193">
      <w:pPr>
        <w:spacing w:line="259" w:lineRule="auto"/>
        <w:rPr>
          <w:rFonts w:ascii="Arial" w:eastAsia="Calibri" w:hAnsi="Arial" w:cs="Arial"/>
        </w:rPr>
      </w:pPr>
    </w:p>
    <w:p w14:paraId="2ED3B8DF" w14:textId="77777777" w:rsidR="00BC2193" w:rsidRPr="00696F68" w:rsidRDefault="00BC2193" w:rsidP="00BC2193">
      <w:pPr>
        <w:spacing w:line="259" w:lineRule="auto"/>
        <w:rPr>
          <w:rFonts w:ascii="Arial" w:eastAsia="Calibri" w:hAnsi="Arial" w:cs="Arial"/>
        </w:rPr>
      </w:pPr>
      <w:r w:rsidRPr="00DE7E99">
        <w:rPr>
          <w:rFonts w:ascii="Arial" w:eastAsia="Calibri" w:hAnsi="Arial" w:cs="Arial"/>
        </w:rPr>
        <w:t>Secondary school Pastoral and Support for Learning/Pupil Support teachers make visits to the Primary 7 class to get to know the children and their needs, including any Additional Support for Learning needs. Transition activities and information gathering around additional support needs of individual pupils should take place as early as Primary 5. This helps with enhanced transition arrangements for those children for whom the move to secondary school may present particular challenges.</w:t>
      </w:r>
    </w:p>
    <w:p w14:paraId="0B680BD8" w14:textId="77777777" w:rsidR="00BC2193" w:rsidRPr="00696F68" w:rsidRDefault="00BC2193" w:rsidP="00BC2193">
      <w:pPr>
        <w:spacing w:line="259" w:lineRule="auto"/>
        <w:rPr>
          <w:rFonts w:ascii="Arial" w:eastAsia="Calibri" w:hAnsi="Arial" w:cs="Arial"/>
          <w:u w:val="single"/>
        </w:rPr>
      </w:pPr>
    </w:p>
    <w:p w14:paraId="319B263A" w14:textId="77777777" w:rsidR="00A42CB5" w:rsidRDefault="00A42CB5" w:rsidP="00BC2193">
      <w:pPr>
        <w:spacing w:line="259" w:lineRule="auto"/>
        <w:rPr>
          <w:rFonts w:ascii="Arial" w:eastAsia="Calibri" w:hAnsi="Arial" w:cs="Arial"/>
          <w:u w:val="single"/>
        </w:rPr>
      </w:pPr>
    </w:p>
    <w:p w14:paraId="281640DC" w14:textId="77777777" w:rsidR="00A42CB5" w:rsidRDefault="00A42CB5" w:rsidP="00BC2193">
      <w:pPr>
        <w:spacing w:line="259" w:lineRule="auto"/>
        <w:rPr>
          <w:rFonts w:ascii="Arial" w:eastAsia="Calibri" w:hAnsi="Arial" w:cs="Arial"/>
          <w:u w:val="single"/>
        </w:rPr>
      </w:pPr>
    </w:p>
    <w:p w14:paraId="78C2FDD4" w14:textId="77777777" w:rsidR="00A42CB5" w:rsidRDefault="00A42CB5" w:rsidP="00BC2193">
      <w:pPr>
        <w:spacing w:line="259" w:lineRule="auto"/>
        <w:rPr>
          <w:rFonts w:ascii="Arial" w:eastAsia="Calibri" w:hAnsi="Arial" w:cs="Arial"/>
          <w:u w:val="single"/>
        </w:rPr>
      </w:pPr>
    </w:p>
    <w:p w14:paraId="6B9099E9" w14:textId="77777777" w:rsidR="00A42CB5" w:rsidRDefault="00A42CB5" w:rsidP="00BC2193">
      <w:pPr>
        <w:spacing w:line="259" w:lineRule="auto"/>
        <w:rPr>
          <w:rFonts w:ascii="Arial" w:eastAsia="Calibri" w:hAnsi="Arial" w:cs="Arial"/>
          <w:u w:val="single"/>
        </w:rPr>
      </w:pPr>
    </w:p>
    <w:p w14:paraId="256D6F11" w14:textId="77777777" w:rsidR="00BC2193" w:rsidRPr="00696F68" w:rsidRDefault="00BC2193" w:rsidP="00BC2193">
      <w:pPr>
        <w:spacing w:line="259" w:lineRule="auto"/>
        <w:rPr>
          <w:rFonts w:ascii="Arial" w:eastAsia="Calibri" w:hAnsi="Arial" w:cs="Arial"/>
          <w:u w:val="single"/>
        </w:rPr>
      </w:pPr>
      <w:r w:rsidRPr="00696F68">
        <w:rPr>
          <w:rFonts w:ascii="Arial" w:eastAsia="Calibri" w:hAnsi="Arial" w:cs="Arial"/>
          <w:u w:val="single"/>
        </w:rPr>
        <w:t>Moving to the denominational secondary school</w:t>
      </w:r>
    </w:p>
    <w:p w14:paraId="724A968C" w14:textId="77777777" w:rsidR="00BC2193" w:rsidRPr="00696F68" w:rsidRDefault="00BC2193" w:rsidP="00BC2193">
      <w:pPr>
        <w:spacing w:line="259" w:lineRule="auto"/>
        <w:rPr>
          <w:rFonts w:ascii="Arial" w:eastAsia="Calibri" w:hAnsi="Arial" w:cs="Arial"/>
          <w:i/>
        </w:rPr>
      </w:pPr>
    </w:p>
    <w:p w14:paraId="327E5B9E" w14:textId="77777777" w:rsidR="00BC2193" w:rsidRPr="00696F68" w:rsidRDefault="00BC2193" w:rsidP="00BC2193">
      <w:pPr>
        <w:spacing w:line="259" w:lineRule="auto"/>
        <w:rPr>
          <w:rFonts w:ascii="Arial" w:eastAsia="Calibri" w:hAnsi="Arial" w:cs="Arial"/>
          <w:i/>
        </w:rPr>
      </w:pPr>
      <w:r w:rsidRPr="00696F68">
        <w:rPr>
          <w:rFonts w:ascii="Arial" w:eastAsia="Calibri" w:hAnsi="Arial" w:cs="Arial"/>
          <w:i/>
        </w:rPr>
        <w:t>Children who are baptized Catholic</w:t>
      </w:r>
    </w:p>
    <w:p w14:paraId="348D7F76" w14:textId="77777777" w:rsidR="00BC2193" w:rsidRPr="00696F68" w:rsidRDefault="00BC2193" w:rsidP="00BC2193">
      <w:pPr>
        <w:spacing w:line="259" w:lineRule="auto"/>
        <w:rPr>
          <w:rFonts w:ascii="Arial" w:eastAsia="Calibri" w:hAnsi="Arial" w:cs="Arial"/>
        </w:rPr>
      </w:pPr>
    </w:p>
    <w:p w14:paraId="335F9B26"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With the exception of some pupils at St Patrick’s PS</w:t>
      </w:r>
      <w:r>
        <w:rPr>
          <w:rFonts w:ascii="Arial" w:eastAsia="Calibri" w:hAnsi="Arial" w:cs="Arial"/>
        </w:rPr>
        <w:t>,</w:t>
      </w:r>
      <w:r w:rsidRPr="00696F68">
        <w:rPr>
          <w:rFonts w:ascii="Arial" w:eastAsia="Calibri" w:hAnsi="Arial" w:cs="Arial"/>
        </w:rPr>
        <w:t xml:space="preserve"> pupils who are in Primary 7 in denominational primary schools (Sacred Heart PS, St Andrew’s </w:t>
      </w:r>
      <w:r w:rsidRPr="00696F68">
        <w:rPr>
          <w:rFonts w:ascii="Arial" w:eastAsia="Calibri" w:hAnsi="Arial" w:cs="Arial"/>
        </w:rPr>
        <w:lastRenderedPageBreak/>
        <w:t>PS, St Mary’s PS, St Francis Xavier’s PS and St Joseph’s PS) move to St Mungo’s HS.</w:t>
      </w:r>
    </w:p>
    <w:p w14:paraId="75CFCD01" w14:textId="77777777" w:rsidR="00BC2193" w:rsidRPr="00696F68" w:rsidRDefault="00BC2193" w:rsidP="00BC2193">
      <w:pPr>
        <w:spacing w:line="259" w:lineRule="auto"/>
        <w:rPr>
          <w:rFonts w:ascii="Arial" w:eastAsia="Calibri" w:hAnsi="Arial" w:cs="Arial"/>
        </w:rPr>
      </w:pPr>
    </w:p>
    <w:p w14:paraId="3FF89527"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Pupils in Primary 7 at St Patrick’s PS attend St Modan’s HS in Stirling.</w:t>
      </w:r>
    </w:p>
    <w:p w14:paraId="3E7EC153" w14:textId="77777777" w:rsidR="00BC2193" w:rsidRPr="00696F68" w:rsidRDefault="00BC2193" w:rsidP="00BC2193">
      <w:pPr>
        <w:spacing w:line="259" w:lineRule="auto"/>
        <w:rPr>
          <w:rFonts w:ascii="Arial" w:eastAsia="Calibri" w:hAnsi="Arial" w:cs="Arial"/>
        </w:rPr>
      </w:pPr>
    </w:p>
    <w:p w14:paraId="1FCB63EC" w14:textId="77777777" w:rsidR="00BC2193" w:rsidRPr="00696F68" w:rsidRDefault="00BC2193" w:rsidP="00BC2193">
      <w:pPr>
        <w:spacing w:line="259" w:lineRule="auto"/>
        <w:rPr>
          <w:rFonts w:ascii="Arial" w:eastAsia="Calibri" w:hAnsi="Arial" w:cs="Arial"/>
          <w:i/>
        </w:rPr>
      </w:pPr>
      <w:r w:rsidRPr="00696F68">
        <w:rPr>
          <w:rFonts w:ascii="Arial" w:eastAsia="Calibri" w:hAnsi="Arial" w:cs="Arial"/>
          <w:i/>
        </w:rPr>
        <w:t>Children who are non-Catholic</w:t>
      </w:r>
    </w:p>
    <w:p w14:paraId="58C5153F" w14:textId="77777777" w:rsidR="00BC2193" w:rsidRPr="00696F68" w:rsidRDefault="00BC2193" w:rsidP="00BC2193">
      <w:pPr>
        <w:spacing w:line="259" w:lineRule="auto"/>
        <w:rPr>
          <w:rFonts w:ascii="Arial" w:eastAsia="Calibri" w:hAnsi="Arial" w:cs="Arial"/>
          <w:i/>
        </w:rPr>
      </w:pPr>
    </w:p>
    <w:p w14:paraId="1BCCFACA"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21BDD640" w14:textId="77777777" w:rsidR="00BC2193" w:rsidRPr="00696F68" w:rsidRDefault="00BC2193" w:rsidP="00BC2193">
      <w:pPr>
        <w:spacing w:line="259" w:lineRule="auto"/>
        <w:rPr>
          <w:rFonts w:ascii="Arial" w:eastAsia="Calibri" w:hAnsi="Arial" w:cs="Arial"/>
          <w:i/>
        </w:rPr>
      </w:pPr>
    </w:p>
    <w:p w14:paraId="0AD117F1" w14:textId="77777777" w:rsidR="00BC2193" w:rsidRPr="00696F68" w:rsidRDefault="00BC2193" w:rsidP="00BC2193">
      <w:pPr>
        <w:spacing w:line="259" w:lineRule="auto"/>
        <w:rPr>
          <w:rFonts w:ascii="Arial" w:eastAsia="Calibri" w:hAnsi="Arial" w:cs="Arial"/>
          <w:i/>
        </w:rPr>
      </w:pPr>
      <w:r w:rsidRPr="00696F68">
        <w:rPr>
          <w:rFonts w:ascii="Arial" w:eastAsia="Calibri" w:hAnsi="Arial" w:cs="Arial"/>
          <w:i/>
        </w:rPr>
        <w:t>Moving between denominational and non-denominational schools</w:t>
      </w:r>
    </w:p>
    <w:p w14:paraId="12901EFE" w14:textId="77777777" w:rsidR="00BC2193" w:rsidRPr="00696F68" w:rsidRDefault="00BC2193" w:rsidP="00BC2193">
      <w:pPr>
        <w:spacing w:line="259" w:lineRule="auto"/>
        <w:rPr>
          <w:rFonts w:ascii="Arial" w:eastAsia="Calibri" w:hAnsi="Arial" w:cs="Arial"/>
          <w:i/>
        </w:rPr>
      </w:pPr>
    </w:p>
    <w:p w14:paraId="3E01B0B8" w14:textId="77777777" w:rsidR="00BC2193" w:rsidRPr="00696F68" w:rsidRDefault="00BC2193" w:rsidP="00BC2193">
      <w:pPr>
        <w:spacing w:line="259" w:lineRule="auto"/>
        <w:rPr>
          <w:rFonts w:ascii="Arial" w:eastAsia="Calibri" w:hAnsi="Arial" w:cs="Arial"/>
        </w:rPr>
      </w:pPr>
      <w:r w:rsidRPr="00696F68">
        <w:rPr>
          <w:rFonts w:ascii="Arial" w:eastAsia="Calibri" w:hAnsi="Arial" w:cs="Arial"/>
        </w:rPr>
        <w:t>Parents who intend to send their children to St Mungo’s HS from a non-denominational primary school</w:t>
      </w:r>
      <w:r>
        <w:rPr>
          <w:rFonts w:ascii="Arial" w:eastAsia="Calibri" w:hAnsi="Arial" w:cs="Arial"/>
        </w:rPr>
        <w:t>,</w:t>
      </w:r>
      <w:r w:rsidRPr="00696F68">
        <w:rPr>
          <w:rFonts w:ascii="Arial" w:eastAsia="Calibri" w:hAnsi="Arial" w:cs="Arial"/>
        </w:rPr>
        <w:t xml:space="preserve"> or from a Catholic primary school to their catchment non-denominational high school</w:t>
      </w:r>
      <w:r>
        <w:rPr>
          <w:rFonts w:ascii="Arial" w:eastAsia="Calibri" w:hAnsi="Arial" w:cs="Arial"/>
        </w:rPr>
        <w:t>,</w:t>
      </w:r>
      <w:r w:rsidRPr="00696F68">
        <w:rPr>
          <w:rFonts w:ascii="Arial" w:eastAsia="Calibri" w:hAnsi="Arial" w:cs="Arial"/>
        </w:rPr>
        <w:t xml:space="preserve"> should make known their intentions both to the primary school and the secondary school as soon as possible.  This enables the necessary transfer arrangements to be made.</w:t>
      </w:r>
    </w:p>
    <w:p w14:paraId="61E55065" w14:textId="77777777" w:rsidR="00BC2193" w:rsidRDefault="00BC2193" w:rsidP="00BC2193"/>
    <w:p w14:paraId="354A0C75" w14:textId="77777777" w:rsidR="0040685F" w:rsidRDefault="0040685F">
      <w:pPr>
        <w:widowControl w:val="0"/>
        <w:outlineLvl w:val="5"/>
        <w:rPr>
          <w:rFonts w:ascii="Arial" w:eastAsia="Arial Unicode MS" w:hAnsi="Arial Unicode MS"/>
          <w:b/>
          <w:color w:val="000000"/>
          <w:sz w:val="32"/>
          <w:u w:color="000000"/>
        </w:rPr>
      </w:pPr>
    </w:p>
    <w:p w14:paraId="74CCAF34" w14:textId="77777777" w:rsidR="003330CE" w:rsidRDefault="003330CE">
      <w:pPr>
        <w:widowControl w:val="0"/>
        <w:outlineLvl w:val="5"/>
        <w:rPr>
          <w:rFonts w:ascii="Arial" w:eastAsia="Arial Unicode MS" w:hAnsi="Arial"/>
          <w:b/>
          <w:color w:val="000000"/>
          <w:sz w:val="32"/>
          <w:u w:color="000000"/>
        </w:rPr>
      </w:pPr>
      <w:r>
        <w:rPr>
          <w:rFonts w:ascii="Arial" w:eastAsia="Arial Unicode MS" w:hAnsi="Arial Unicode MS"/>
          <w:b/>
          <w:color w:val="000000"/>
          <w:sz w:val="32"/>
          <w:u w:color="000000"/>
        </w:rPr>
        <w:t>Catchment Secondary School</w:t>
      </w:r>
    </w:p>
    <w:p w14:paraId="6B6A61C3"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 xml:space="preserve">The catchment secondary school for Hallglen Primary </w:t>
      </w:r>
      <w:r w:rsidR="004F0B49">
        <w:rPr>
          <w:rFonts w:ascii="Arial" w:eastAsia="Arial Unicode MS" w:hAnsi="Arial Unicode MS"/>
          <w:color w:val="000000"/>
          <w:u w:color="000000"/>
        </w:rPr>
        <w:t>is:</w:t>
      </w:r>
    </w:p>
    <w:p w14:paraId="6B356A0D"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Graeme High School</w:t>
      </w:r>
    </w:p>
    <w:p w14:paraId="7B326A6F"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Callendar Road</w:t>
      </w:r>
    </w:p>
    <w:p w14:paraId="582A0BF3"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Falkirk</w:t>
      </w:r>
    </w:p>
    <w:p w14:paraId="60194B35"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FK1 1 SY</w:t>
      </w:r>
    </w:p>
    <w:p w14:paraId="4567199A"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Tel : 01324 622576</w:t>
      </w:r>
    </w:p>
    <w:p w14:paraId="1F4E119F"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Email : graemehighschool@falkirk.gov.uk</w:t>
      </w:r>
    </w:p>
    <w:p w14:paraId="1106D117" w14:textId="77777777" w:rsidR="003330CE" w:rsidRDefault="003330CE">
      <w:pPr>
        <w:widowControl w:val="0"/>
        <w:jc w:val="both"/>
        <w:outlineLvl w:val="0"/>
        <w:rPr>
          <w:rFonts w:ascii="Arial" w:eastAsia="Arial Unicode MS" w:hAnsi="Arial"/>
          <w:color w:val="000000"/>
          <w:u w:color="000000"/>
        </w:rPr>
      </w:pPr>
    </w:p>
    <w:p w14:paraId="4D90080B"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Pupils take part in a two day induction visit to Graeme High School where they meet pupils that they will be starting S1 with from other Cluster schools. During the session a member of staff from the Additional Support Team also spends time in our Primary 7 classes, observing and working with the children.</w:t>
      </w:r>
    </w:p>
    <w:p w14:paraId="299159AD" w14:textId="77777777" w:rsidR="003330CE" w:rsidRDefault="003330CE">
      <w:pPr>
        <w:widowControl w:val="0"/>
        <w:jc w:val="both"/>
        <w:outlineLvl w:val="0"/>
        <w:rPr>
          <w:rFonts w:ascii="Arial" w:eastAsia="Arial Unicode MS" w:hAnsi="Arial"/>
          <w:color w:val="000000"/>
          <w:u w:color="000000"/>
        </w:rPr>
      </w:pPr>
      <w:r>
        <w:rPr>
          <w:rFonts w:ascii="Arial" w:eastAsia="Arial Unicode MS" w:hAnsi="Arial Unicode MS"/>
          <w:color w:val="000000"/>
          <w:u w:color="000000"/>
        </w:rPr>
        <w:t>If a child has additional support needs then there will be an enhanced transition for that child which will involve parents in the planning process.</w:t>
      </w:r>
    </w:p>
    <w:p w14:paraId="482A06DB" w14:textId="77777777" w:rsidR="003330CE" w:rsidRDefault="003330CE">
      <w:pPr>
        <w:widowControl w:val="0"/>
        <w:jc w:val="both"/>
        <w:outlineLvl w:val="0"/>
        <w:rPr>
          <w:rFonts w:ascii="Arial" w:eastAsia="Arial Unicode MS" w:hAnsi="Arial"/>
          <w:color w:val="000000"/>
          <w:u w:color="000000"/>
        </w:rPr>
      </w:pPr>
    </w:p>
    <w:p w14:paraId="0F55E491" w14:textId="77777777" w:rsidR="0040685F" w:rsidRDefault="0040685F">
      <w:pPr>
        <w:widowControl w:val="0"/>
        <w:jc w:val="both"/>
        <w:outlineLvl w:val="0"/>
        <w:rPr>
          <w:rFonts w:ascii="Arial" w:eastAsia="Arial Unicode MS" w:hAnsi="Arial"/>
          <w:color w:val="000000"/>
          <w:u w:color="000000"/>
        </w:rPr>
      </w:pPr>
    </w:p>
    <w:p w14:paraId="6D2E3C74" w14:textId="77777777" w:rsidR="007475C0" w:rsidRPr="007475C0" w:rsidRDefault="007475C0" w:rsidP="007475C0">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sz w:val="32"/>
          <w:szCs w:val="32"/>
          <w:lang w:eastAsia="en-GB"/>
        </w:rPr>
      </w:pPr>
      <w:bookmarkStart w:id="14" w:name="_Toc308620557"/>
      <w:r w:rsidRPr="007475C0">
        <w:rPr>
          <w:rFonts w:ascii="Arial" w:hAnsi="Arial" w:cs="Arial"/>
          <w:b/>
          <w:sz w:val="32"/>
          <w:szCs w:val="32"/>
          <w:lang w:eastAsia="en-GB"/>
        </w:rPr>
        <w:t>Placing Requests</w:t>
      </w:r>
    </w:p>
    <w:p w14:paraId="21D22DAC" w14:textId="77777777" w:rsidR="007475C0" w:rsidRPr="007475C0" w:rsidRDefault="007475C0" w:rsidP="007475C0">
      <w:pPr>
        <w:rPr>
          <w:rFonts w:ascii="Arial" w:hAnsi="Arial" w:cs="Arial"/>
          <w:lang w:eastAsia="en-GB"/>
        </w:rPr>
      </w:pPr>
      <w:r w:rsidRPr="007475C0">
        <w:rPr>
          <w:rFonts w:ascii="Arial" w:hAnsi="Arial" w:cs="Arial"/>
          <w:bCs/>
          <w:lang w:eastAsia="en-GB"/>
        </w:rPr>
        <w:t>As a parent, you have the right to make a Placing Request for your child(ren) to be educated in a school other than the local school.</w:t>
      </w:r>
      <w:r w:rsidRPr="007475C0">
        <w:rPr>
          <w:rFonts w:ascii="Arial" w:hAnsi="Arial" w:cs="Arial"/>
          <w:lang w:eastAsia="en-GB"/>
        </w:rPr>
        <w:t xml:space="preserve"> Applications for Primary 1 and Secondary 1 Placing Requests to commence school in August will only be accepted following the publication of an advert in the local press inviting applications in early December.</w:t>
      </w:r>
    </w:p>
    <w:p w14:paraId="172ED8F5" w14:textId="77777777" w:rsidR="007475C0" w:rsidRPr="007475C0" w:rsidRDefault="007475C0" w:rsidP="007475C0">
      <w:pPr>
        <w:rPr>
          <w:rFonts w:ascii="Arial" w:hAnsi="Arial" w:cs="Arial"/>
          <w:lang w:eastAsia="en-GB"/>
        </w:rPr>
      </w:pPr>
    </w:p>
    <w:p w14:paraId="7B45EEB1" w14:textId="77777777" w:rsidR="007475C0" w:rsidRPr="007475C0" w:rsidRDefault="007475C0" w:rsidP="007475C0">
      <w:pPr>
        <w:rPr>
          <w:rFonts w:ascii="Arial" w:hAnsi="Arial" w:cs="Arial"/>
          <w:lang w:eastAsia="en-GB"/>
        </w:rPr>
      </w:pPr>
      <w:r w:rsidRPr="007475C0">
        <w:rPr>
          <w:rFonts w:ascii="Arial" w:hAnsi="Arial" w:cs="Arial"/>
          <w:lang w:eastAsia="en-GB"/>
        </w:rPr>
        <w:t xml:space="preserve">Every effort will be made to try to meet parental wishes, but you should note that it is not always possible to grant every Placing Request. You should also </w:t>
      </w:r>
      <w:r w:rsidRPr="007475C0">
        <w:rPr>
          <w:rFonts w:ascii="Arial" w:hAnsi="Arial" w:cs="Arial"/>
          <w:lang w:eastAsia="en-GB"/>
        </w:rPr>
        <w:lastRenderedPageBreak/>
        <w:t>note that a successful Placing Request for one child does not guarantee a successful one for another child. A parent could, therefore, end up with children attending different schools.</w:t>
      </w:r>
    </w:p>
    <w:p w14:paraId="44E2E546" w14:textId="77777777" w:rsidR="007475C0" w:rsidRPr="007475C0" w:rsidRDefault="007475C0" w:rsidP="007475C0">
      <w:pPr>
        <w:rPr>
          <w:rFonts w:ascii="Arial" w:hAnsi="Arial" w:cs="Arial"/>
          <w:lang w:eastAsia="en-GB"/>
        </w:rPr>
      </w:pPr>
    </w:p>
    <w:p w14:paraId="4F829AB3" w14:textId="77777777" w:rsidR="007475C0" w:rsidRPr="007475C0" w:rsidRDefault="007475C0" w:rsidP="007475C0">
      <w:pPr>
        <w:rPr>
          <w:rFonts w:ascii="Arial" w:hAnsi="Arial" w:cs="Arial"/>
          <w:lang w:eastAsia="en-GB"/>
        </w:rPr>
      </w:pPr>
      <w:r w:rsidRPr="007475C0">
        <w:rPr>
          <w:rFonts w:ascii="Arial" w:hAnsi="Arial" w:cs="Arial"/>
          <w:lang w:eastAsia="en-GB"/>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6075B0EC" w14:textId="77777777" w:rsidR="007475C0" w:rsidRPr="007475C0" w:rsidRDefault="007475C0" w:rsidP="007475C0">
      <w:pPr>
        <w:rPr>
          <w:rFonts w:ascii="Arial" w:hAnsi="Arial" w:cs="Arial"/>
          <w:lang w:eastAsia="en-GB"/>
        </w:rPr>
      </w:pPr>
    </w:p>
    <w:p w14:paraId="1E113D28" w14:textId="77777777" w:rsidR="007475C0" w:rsidRPr="007475C0" w:rsidRDefault="007475C0" w:rsidP="007475C0">
      <w:pPr>
        <w:rPr>
          <w:rFonts w:ascii="Arial" w:hAnsi="Arial" w:cs="Arial"/>
          <w:lang w:eastAsia="en-GB"/>
        </w:rPr>
      </w:pPr>
      <w:r w:rsidRPr="007475C0">
        <w:rPr>
          <w:rFonts w:ascii="Arial" w:hAnsi="Arial" w:cs="Arial"/>
          <w:lang w:eastAsia="en-GB"/>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1663DED5" w14:textId="77777777" w:rsidR="007475C0" w:rsidRPr="007475C0" w:rsidRDefault="007475C0" w:rsidP="007475C0">
      <w:pPr>
        <w:rPr>
          <w:rFonts w:ascii="Arial" w:hAnsi="Arial" w:cs="Arial"/>
          <w:lang w:eastAsia="en-GB"/>
        </w:rPr>
      </w:pPr>
    </w:p>
    <w:p w14:paraId="106846CE" w14:textId="77777777" w:rsidR="007475C0" w:rsidRPr="007475C0" w:rsidRDefault="007475C0" w:rsidP="007475C0">
      <w:pPr>
        <w:rPr>
          <w:rFonts w:ascii="Arial" w:hAnsi="Arial" w:cs="Arial"/>
          <w:lang w:eastAsia="en-GB"/>
        </w:rPr>
      </w:pPr>
      <w:r w:rsidRPr="007475C0">
        <w:rPr>
          <w:rFonts w:ascii="Arial" w:hAnsi="Arial" w:cs="Arial"/>
          <w:lang w:eastAsia="en-GB"/>
        </w:rPr>
        <w:t>If more Placing Requests are made for admission to a particular school than places available, these Requests will be prioritised according to Falkirk Council’s Admissions Policy and requests accepted and refused accordingly.</w:t>
      </w:r>
    </w:p>
    <w:p w14:paraId="0B7113DF" w14:textId="77777777" w:rsidR="007475C0" w:rsidRPr="007475C0" w:rsidRDefault="007475C0" w:rsidP="007475C0">
      <w:pPr>
        <w:rPr>
          <w:rFonts w:ascii="Arial" w:hAnsi="Arial" w:cs="Arial"/>
          <w:lang w:eastAsia="en-GB"/>
        </w:rPr>
      </w:pPr>
    </w:p>
    <w:p w14:paraId="0C140CFC" w14:textId="77777777" w:rsidR="007475C0" w:rsidRPr="007475C0" w:rsidRDefault="007475C0" w:rsidP="007475C0">
      <w:pPr>
        <w:rPr>
          <w:rFonts w:ascii="Arial" w:hAnsi="Arial" w:cs="Arial"/>
          <w:lang w:eastAsia="en-GB"/>
        </w:rPr>
      </w:pPr>
      <w:r w:rsidRPr="007475C0">
        <w:rPr>
          <w:rFonts w:ascii="Arial" w:hAnsi="Arial" w:cs="Arial"/>
          <w:lang w:eastAsia="en-GB"/>
        </w:rPr>
        <w:t xml:space="preserve">Online placing request applications can be made via the Council’s website </w:t>
      </w:r>
      <w:hyperlink r:id="rId70" w:history="1">
        <w:r w:rsidRPr="007475C0">
          <w:rPr>
            <w:rFonts w:ascii="Arial" w:hAnsi="Arial" w:cs="Arial"/>
            <w:color w:val="0000FF"/>
            <w:u w:val="single"/>
            <w:lang w:eastAsia="en-GB"/>
          </w:rPr>
          <w:t>www.falkirk.gov.uk/placingrequests</w:t>
        </w:r>
      </w:hyperlink>
      <w:r w:rsidRPr="007475C0">
        <w:rPr>
          <w:rFonts w:ascii="Arial" w:hAnsi="Arial" w:cs="Arial"/>
          <w:lang w:eastAsia="en-GB"/>
        </w:rPr>
        <w:t>. Written application forms are available from all schools and from Children’s Services. Written applications must be returned to the Director of Children’s Services, Sealock House, 2 Inchyra Road, Grangemouth, FK3 9XB. Placing request for Primary 1 and Secondary 1, commencing in the next school session, should be made by the 15</w:t>
      </w:r>
      <w:r w:rsidRPr="007475C0">
        <w:rPr>
          <w:rFonts w:ascii="Arial" w:hAnsi="Arial" w:cs="Arial"/>
          <w:vertAlign w:val="superscript"/>
          <w:lang w:eastAsia="en-GB"/>
        </w:rPr>
        <w:t>th</w:t>
      </w:r>
      <w:r w:rsidRPr="007475C0">
        <w:rPr>
          <w:rFonts w:ascii="Arial" w:hAnsi="Arial" w:cs="Arial"/>
          <w:lang w:eastAsia="en-GB"/>
        </w:rPr>
        <w:t xml:space="preserve"> March each year. Reponses will be issued no later than 30</w:t>
      </w:r>
      <w:r w:rsidRPr="007475C0">
        <w:rPr>
          <w:rFonts w:ascii="Arial" w:hAnsi="Arial" w:cs="Arial"/>
          <w:vertAlign w:val="superscript"/>
          <w:lang w:eastAsia="en-GB"/>
        </w:rPr>
        <w:t>th</w:t>
      </w:r>
      <w:r w:rsidRPr="007475C0">
        <w:rPr>
          <w:rFonts w:ascii="Arial" w:hAnsi="Arial" w:cs="Arial"/>
          <w:lang w:eastAsia="en-GB"/>
        </w:rPr>
        <w:t xml:space="preserve"> April. </w:t>
      </w:r>
    </w:p>
    <w:p w14:paraId="7842D125" w14:textId="77777777" w:rsidR="007475C0" w:rsidRPr="007475C0" w:rsidRDefault="007475C0" w:rsidP="007475C0">
      <w:pPr>
        <w:rPr>
          <w:rFonts w:ascii="Arial" w:hAnsi="Arial" w:cs="Arial"/>
          <w:lang w:eastAsia="en-GB"/>
        </w:rPr>
      </w:pPr>
    </w:p>
    <w:p w14:paraId="365E8216" w14:textId="77777777" w:rsidR="007475C0" w:rsidRPr="007475C0" w:rsidRDefault="007475C0" w:rsidP="007475C0">
      <w:pPr>
        <w:rPr>
          <w:rFonts w:ascii="Arial" w:hAnsi="Arial" w:cs="Arial"/>
          <w:lang w:eastAsia="en-GB"/>
        </w:rPr>
      </w:pPr>
      <w:r w:rsidRPr="007475C0">
        <w:rPr>
          <w:rFonts w:ascii="Arial" w:hAnsi="Arial" w:cs="Arial"/>
          <w:lang w:eastAsia="en-GB"/>
        </w:rPr>
        <w:t>Your Placing Request will be considered against a set of criteria which is set out in the Council’s priorities for admission.</w:t>
      </w:r>
    </w:p>
    <w:p w14:paraId="62B15364" w14:textId="77777777" w:rsidR="007475C0" w:rsidRPr="007475C0" w:rsidRDefault="007475C0" w:rsidP="007475C0">
      <w:pPr>
        <w:rPr>
          <w:rFonts w:ascii="Arial" w:hAnsi="Arial" w:cs="Arial"/>
          <w:lang w:eastAsia="en-GB"/>
        </w:rPr>
      </w:pPr>
    </w:p>
    <w:p w14:paraId="47D91585" w14:textId="77777777" w:rsidR="007475C0" w:rsidRPr="007475C0" w:rsidRDefault="007475C0" w:rsidP="007475C0">
      <w:pPr>
        <w:rPr>
          <w:rFonts w:ascii="Arial" w:hAnsi="Arial" w:cs="Arial"/>
          <w:lang w:eastAsia="en-GB"/>
        </w:rPr>
      </w:pPr>
      <w:r w:rsidRPr="007475C0">
        <w:rPr>
          <w:rFonts w:ascii="Arial" w:hAnsi="Arial" w:cs="Arial"/>
          <w:lang w:eastAsia="en-GB"/>
        </w:rPr>
        <w:t>Any Placing Requests received after the 15</w:t>
      </w:r>
      <w:r w:rsidRPr="007475C0">
        <w:rPr>
          <w:rFonts w:ascii="Arial" w:hAnsi="Arial" w:cs="Arial"/>
          <w:vertAlign w:val="superscript"/>
          <w:lang w:eastAsia="en-GB"/>
        </w:rPr>
        <w:t>th</w:t>
      </w:r>
      <w:r w:rsidRPr="007475C0">
        <w:rPr>
          <w:rFonts w:ascii="Arial" w:hAnsi="Arial" w:cs="Arial"/>
          <w:lang w:eastAsia="en-GB"/>
        </w:rPr>
        <w:t xml:space="preserve"> March for Primary 1 and Secondary 1 will not be considered in the first round of Placing Requests. Parents / Carers will be notified of the outcome of their request within 8 weeks of receipt.</w:t>
      </w:r>
    </w:p>
    <w:p w14:paraId="6E1B6242" w14:textId="77777777" w:rsidR="007475C0" w:rsidRPr="007475C0" w:rsidRDefault="007475C0" w:rsidP="007475C0">
      <w:pPr>
        <w:rPr>
          <w:rFonts w:ascii="Arial" w:hAnsi="Arial" w:cs="Arial"/>
          <w:lang w:eastAsia="en-GB"/>
        </w:rPr>
      </w:pPr>
    </w:p>
    <w:p w14:paraId="2B95811A" w14:textId="77777777" w:rsidR="007475C0" w:rsidRPr="007475C0" w:rsidRDefault="007475C0" w:rsidP="007475C0">
      <w:pPr>
        <w:rPr>
          <w:rFonts w:ascii="Arial" w:hAnsi="Arial" w:cs="Arial"/>
          <w:lang w:eastAsia="en-GB"/>
        </w:rPr>
      </w:pPr>
      <w:r w:rsidRPr="007475C0">
        <w:rPr>
          <w:rFonts w:ascii="Arial" w:hAnsi="Arial" w:cs="Arial"/>
          <w:lang w:eastAsia="en-GB"/>
        </w:rPr>
        <w:t>As soon as a decision has been made, you will be notified of the result. If your Placing Request is successful, you will be asked to contact the school to establish arrangements for enrolment.</w:t>
      </w:r>
    </w:p>
    <w:bookmarkEnd w:id="14"/>
    <w:p w14:paraId="2186977E" w14:textId="77777777" w:rsidR="001310B0" w:rsidRPr="00C40CF1" w:rsidRDefault="001310B0" w:rsidP="001310B0">
      <w:pPr>
        <w:rPr>
          <w:rFonts w:ascii="Arial" w:hAnsi="Arial" w:cs="Arial"/>
        </w:rPr>
      </w:pPr>
    </w:p>
    <w:p w14:paraId="436E7678" w14:textId="2227980D" w:rsidR="003330CE" w:rsidRDefault="004D0DFA">
      <w:pPr>
        <w:pStyle w:val="Body1"/>
        <w:rPr>
          <w:rFonts w:ascii="Arial" w:hAnsi="Arial"/>
          <w:b/>
          <w:color w:val="FF0000"/>
          <w:sz w:val="32"/>
          <w:u w:color="FF0000"/>
        </w:rPr>
      </w:pPr>
      <w:r>
        <w:rPr>
          <w:rFonts w:ascii="Arial" w:hAnsi="Arial Unicode MS"/>
          <w:b/>
          <w:sz w:val="32"/>
        </w:rPr>
        <w:t>Mid-Session</w:t>
      </w:r>
      <w:r w:rsidR="003330CE">
        <w:rPr>
          <w:rFonts w:ascii="Arial" w:hAnsi="Arial Unicode MS"/>
          <w:b/>
          <w:sz w:val="32"/>
        </w:rPr>
        <w:t xml:space="preserve"> Transfers</w:t>
      </w:r>
    </w:p>
    <w:p w14:paraId="7FC3AE2F" w14:textId="77777777" w:rsidR="003330CE" w:rsidRDefault="003330CE">
      <w:pPr>
        <w:pStyle w:val="Body1"/>
        <w:rPr>
          <w:rFonts w:ascii="Arial" w:hAnsi="Arial"/>
        </w:rPr>
      </w:pPr>
      <w:r>
        <w:rPr>
          <w:rFonts w:ascii="Arial" w:hAnsi="Arial Unicode MS"/>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10FE440D" w14:textId="77777777" w:rsidR="003330CE" w:rsidRDefault="003330CE">
      <w:pPr>
        <w:pStyle w:val="Body1"/>
        <w:rPr>
          <w:rFonts w:ascii="Arial" w:hAnsi="Arial"/>
          <w:b/>
          <w:sz w:val="32"/>
        </w:rPr>
      </w:pPr>
    </w:p>
    <w:p w14:paraId="05856DAF" w14:textId="77777777" w:rsidR="003330CE" w:rsidRDefault="003330CE">
      <w:pPr>
        <w:pStyle w:val="Body1"/>
        <w:rPr>
          <w:rFonts w:ascii="Arial" w:hAnsi="Arial"/>
          <w:b/>
          <w:color w:val="FF0000"/>
          <w:sz w:val="32"/>
          <w:u w:color="FF0000"/>
        </w:rPr>
      </w:pPr>
      <w:r>
        <w:rPr>
          <w:rFonts w:ascii="Arial" w:hAnsi="Arial Unicode MS"/>
          <w:b/>
          <w:sz w:val="32"/>
        </w:rPr>
        <w:lastRenderedPageBreak/>
        <w:t>Transport for Placing Requests</w:t>
      </w:r>
    </w:p>
    <w:p w14:paraId="35CA4B64" w14:textId="24FA136E" w:rsidR="00891FC2" w:rsidRDefault="003330CE" w:rsidP="00470B5B">
      <w:pPr>
        <w:pStyle w:val="Body1"/>
        <w:rPr>
          <w:rFonts w:ascii="Arial" w:hAnsi="Arial Unicode MS"/>
          <w:b/>
          <w:sz w:val="32"/>
        </w:rPr>
      </w:pPr>
      <w:r>
        <w:rPr>
          <w:rFonts w:ascii="Arial" w:hAnsi="Arial Unicode MS"/>
        </w:rPr>
        <w:t>If a Placing Request is successful, parents will be responsible for the safety and transportation costs of their child to and from their chosen school.</w:t>
      </w:r>
    </w:p>
    <w:p w14:paraId="2CBB1325" w14:textId="77777777" w:rsidR="00891FC2" w:rsidRDefault="00891FC2">
      <w:pPr>
        <w:rPr>
          <w:rFonts w:ascii="Arial" w:eastAsia="Arial Unicode MS" w:hAnsi="Arial Unicode MS"/>
          <w:b/>
          <w:color w:val="000000"/>
          <w:sz w:val="32"/>
          <w:u w:color="000000"/>
        </w:rPr>
      </w:pPr>
      <w:r>
        <w:rPr>
          <w:rFonts w:ascii="Arial" w:eastAsia="Arial Unicode MS" w:hAnsi="Arial Unicode MS"/>
          <w:b/>
          <w:color w:val="000000"/>
          <w:sz w:val="32"/>
          <w:u w:color="000000"/>
        </w:rPr>
        <w:br w:type="page"/>
      </w:r>
    </w:p>
    <w:p w14:paraId="1FDA47C9"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jc w:val="both"/>
        <w:outlineLvl w:val="0"/>
        <w:rPr>
          <w:rFonts w:ascii="Arial" w:eastAsia="Arial Unicode MS" w:hAnsi="Arial"/>
          <w:b/>
          <w:color w:val="000000"/>
          <w:sz w:val="32"/>
          <w:u w:color="000000"/>
        </w:rPr>
      </w:pPr>
      <w:r>
        <w:rPr>
          <w:rFonts w:ascii="Arial" w:eastAsia="Arial Unicode MS" w:hAnsi="Arial Unicode MS"/>
          <w:b/>
          <w:color w:val="000000"/>
          <w:sz w:val="32"/>
          <w:u w:color="000000"/>
        </w:rPr>
        <w:lastRenderedPageBreak/>
        <w:t xml:space="preserve">Section Five </w:t>
      </w:r>
      <w:r>
        <w:rPr>
          <w:rFonts w:ascii="Arial" w:eastAsia="Arial Unicode MS" w:hAnsi="Arial Unicode MS"/>
          <w:b/>
          <w:color w:val="000000"/>
          <w:sz w:val="32"/>
          <w:u w:color="000000"/>
        </w:rPr>
        <w:t>–</w:t>
      </w:r>
      <w:r>
        <w:rPr>
          <w:rFonts w:ascii="Arial" w:eastAsia="Arial Unicode MS" w:hAnsi="Arial Unicode MS"/>
          <w:b/>
          <w:color w:val="000000"/>
          <w:sz w:val="32"/>
          <w:u w:color="000000"/>
        </w:rPr>
        <w:t xml:space="preserve"> School Improvement </w:t>
      </w:r>
    </w:p>
    <w:p w14:paraId="1400BF97" w14:textId="77777777" w:rsidR="00D84917" w:rsidRPr="00D84917" w:rsidRDefault="00D84917" w:rsidP="00D84917">
      <w:pPr>
        <w:rPr>
          <w:rFonts w:ascii="Arial" w:hAnsi="Arial" w:cs="Arial"/>
          <w:b/>
          <w:sz w:val="32"/>
          <w:szCs w:val="32"/>
          <w:lang w:eastAsia="en-GB"/>
        </w:rPr>
      </w:pPr>
      <w:r w:rsidRPr="00D84917">
        <w:rPr>
          <w:rFonts w:ascii="Arial" w:hAnsi="Arial" w:cs="Arial"/>
          <w:b/>
          <w:sz w:val="32"/>
          <w:szCs w:val="32"/>
          <w:lang w:eastAsia="en-GB"/>
        </w:rPr>
        <w:t>Raising Attainment</w:t>
      </w:r>
    </w:p>
    <w:p w14:paraId="7BC2C7F6" w14:textId="77777777" w:rsidR="00D84917" w:rsidRPr="00D84917" w:rsidRDefault="00D84917" w:rsidP="00D84917">
      <w:pPr>
        <w:rPr>
          <w:rFonts w:ascii="Arial" w:hAnsi="Arial" w:cs="Arial"/>
          <w:iCs/>
          <w:lang w:eastAsia="en-GB"/>
        </w:rPr>
      </w:pPr>
      <w:r w:rsidRPr="00D84917">
        <w:rPr>
          <w:rFonts w:ascii="Arial" w:hAnsi="Arial" w:cs="Arial"/>
          <w:iCs/>
          <w:lang w:eastAsia="en-GB"/>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7A7E2CD6" w14:textId="77777777" w:rsidR="00D84917" w:rsidRPr="00D84917" w:rsidRDefault="00D84917" w:rsidP="00D84917">
      <w:pPr>
        <w:rPr>
          <w:lang w:eastAsia="en-GB"/>
        </w:rPr>
      </w:pPr>
    </w:p>
    <w:p w14:paraId="558B1357" w14:textId="77777777" w:rsidR="003330CE" w:rsidRDefault="00E822B0">
      <w:pPr>
        <w:pStyle w:val="Body1"/>
        <w:rPr>
          <w:rFonts w:ascii="Arial" w:hAnsi="Arial"/>
        </w:rPr>
      </w:pPr>
      <w:r>
        <w:rPr>
          <w:rFonts w:ascii="Arial" w:hAnsi="Arial Unicode MS"/>
        </w:rPr>
        <w:t>In Hallglen Primary School and Nursery there is a rigorous programme in place to ensure a high standard of learning and teaching across the school. Staff are regularly involved in professional dialogues which lead to improved outcomes for children.</w:t>
      </w:r>
    </w:p>
    <w:p w14:paraId="5371C559" w14:textId="77777777" w:rsidR="003330CE" w:rsidRDefault="003330CE">
      <w:pPr>
        <w:pStyle w:val="Body1"/>
        <w:rPr>
          <w:rFonts w:ascii="Arial" w:hAnsi="Arial"/>
        </w:rPr>
      </w:pPr>
    </w:p>
    <w:p w14:paraId="4EACD1E1" w14:textId="77777777" w:rsidR="005C1E41" w:rsidRPr="005C1E41" w:rsidRDefault="005C1E41" w:rsidP="005C1E41">
      <w:pPr>
        <w:rPr>
          <w:rFonts w:ascii="Arial" w:hAnsi="Arial" w:cs="Arial"/>
          <w:b/>
          <w:iCs/>
          <w:sz w:val="32"/>
          <w:szCs w:val="32"/>
          <w:lang w:eastAsia="en-GB"/>
        </w:rPr>
      </w:pPr>
      <w:r w:rsidRPr="005C1E41">
        <w:rPr>
          <w:rFonts w:ascii="Arial" w:hAnsi="Arial" w:cs="Arial"/>
          <w:b/>
          <w:iCs/>
          <w:sz w:val="32"/>
          <w:szCs w:val="32"/>
          <w:lang w:eastAsia="en-GB"/>
        </w:rPr>
        <w:t>Standards and Quality Report</w:t>
      </w:r>
    </w:p>
    <w:p w14:paraId="56FC89D1" w14:textId="77777777" w:rsidR="00BE7ABB" w:rsidRPr="00BE7ABB" w:rsidRDefault="00BE7ABB" w:rsidP="00BE7ABB">
      <w:pPr>
        <w:rPr>
          <w:rFonts w:ascii="Arial" w:hAnsi="Arial" w:cs="Arial"/>
          <w:iCs/>
          <w:lang w:eastAsia="en-GB"/>
        </w:rPr>
      </w:pPr>
      <w:r w:rsidRPr="00BE7ABB">
        <w:rPr>
          <w:rFonts w:ascii="Arial" w:hAnsi="Arial" w:cs="Arial"/>
          <w:iCs/>
          <w:lang w:eastAsia="en-GB"/>
        </w:rPr>
        <w:t>Every year each school publishes a Standards and Quality report which highlights the school’s major achievements.</w:t>
      </w:r>
    </w:p>
    <w:p w14:paraId="313FF20A" w14:textId="77777777" w:rsidR="00BE7ABB" w:rsidRPr="00BE7ABB" w:rsidRDefault="00BE7ABB" w:rsidP="00BE7ABB">
      <w:pPr>
        <w:rPr>
          <w:rFonts w:ascii="Arial" w:hAnsi="Arial" w:cs="Arial"/>
          <w:iCs/>
          <w:lang w:eastAsia="en-GB"/>
        </w:rPr>
      </w:pPr>
    </w:p>
    <w:p w14:paraId="7D353EAC" w14:textId="77777777" w:rsidR="00BE7ABB" w:rsidRPr="00BE7ABB" w:rsidRDefault="00BE7ABB" w:rsidP="00BE7ABB">
      <w:pPr>
        <w:spacing w:line="276" w:lineRule="auto"/>
        <w:ind w:right="561"/>
        <w:rPr>
          <w:rFonts w:ascii="Arial" w:eastAsia="Arial" w:hAnsi="Arial" w:cs="Arial"/>
          <w:b/>
          <w:spacing w:val="-1"/>
          <w:lang w:eastAsia="en-GB"/>
        </w:rPr>
      </w:pPr>
      <w:r w:rsidRPr="00BE7ABB">
        <w:rPr>
          <w:rFonts w:ascii="Arial" w:eastAsia="Arial" w:hAnsi="Arial" w:cs="Arial"/>
          <w:b/>
          <w:spacing w:val="-1"/>
          <w:lang w:eastAsia="en-GB"/>
        </w:rPr>
        <w:t>Standards and Quality Reports – Operational Guidance</w:t>
      </w:r>
    </w:p>
    <w:p w14:paraId="7EB252E7" w14:textId="77777777" w:rsidR="00BE7ABB" w:rsidRPr="00BE7ABB" w:rsidRDefault="00BE7ABB" w:rsidP="00BE7ABB">
      <w:pPr>
        <w:rPr>
          <w:rFonts w:ascii="Arial" w:eastAsia="Arial" w:hAnsi="Arial" w:cs="Arial"/>
          <w:spacing w:val="-1"/>
          <w:lang w:eastAsia="en-GB"/>
        </w:rPr>
      </w:pPr>
    </w:p>
    <w:p w14:paraId="1A236307" w14:textId="3D0730CF" w:rsidR="00BE7ABB" w:rsidRPr="00BE7ABB" w:rsidRDefault="00BE7ABB" w:rsidP="00BE7ABB">
      <w:pPr>
        <w:rPr>
          <w:rFonts w:ascii="Arial" w:eastAsia="Arial" w:hAnsi="Arial" w:cs="Arial"/>
          <w:lang w:eastAsia="en-GB"/>
        </w:rPr>
      </w:pPr>
      <w:r w:rsidRPr="00BE7ABB">
        <w:rPr>
          <w:rFonts w:ascii="Arial" w:eastAsia="Arial" w:hAnsi="Arial" w:cs="Arial"/>
          <w:spacing w:val="-1"/>
          <w:lang w:eastAsia="en-GB"/>
        </w:rPr>
        <w:t>Schools and centres</w:t>
      </w:r>
      <w:r w:rsidRPr="00BE7ABB">
        <w:rPr>
          <w:rFonts w:ascii="Arial" w:eastAsia="Arial" w:hAnsi="Arial" w:cs="Arial"/>
          <w:spacing w:val="-2"/>
          <w:lang w:eastAsia="en-GB"/>
        </w:rPr>
        <w:t xml:space="preserve"> </w:t>
      </w:r>
      <w:r w:rsidRPr="00BE7ABB">
        <w:rPr>
          <w:rFonts w:ascii="Arial" w:eastAsia="Arial" w:hAnsi="Arial" w:cs="Arial"/>
          <w:lang w:eastAsia="en-GB"/>
        </w:rPr>
        <w:t>must</w:t>
      </w:r>
      <w:r w:rsidRPr="00BE7ABB">
        <w:rPr>
          <w:rFonts w:ascii="Arial" w:eastAsia="Arial" w:hAnsi="Arial" w:cs="Arial"/>
          <w:spacing w:val="1"/>
          <w:lang w:eastAsia="en-GB"/>
        </w:rPr>
        <w:t xml:space="preserve"> </w:t>
      </w:r>
      <w:r w:rsidRPr="00BE7ABB">
        <w:rPr>
          <w:rFonts w:ascii="Arial" w:eastAsia="Arial" w:hAnsi="Arial" w:cs="Arial"/>
          <w:spacing w:val="-1"/>
          <w:lang w:eastAsia="en-GB"/>
        </w:rPr>
        <w:t xml:space="preserve">provide </w:t>
      </w:r>
      <w:r w:rsidRPr="00BE7ABB">
        <w:rPr>
          <w:rFonts w:ascii="Arial" w:eastAsia="Arial" w:hAnsi="Arial" w:cs="Arial"/>
          <w:lang w:eastAsia="en-GB"/>
        </w:rPr>
        <w:t>an</w:t>
      </w:r>
      <w:r w:rsidRPr="00BE7ABB">
        <w:rPr>
          <w:rFonts w:ascii="Arial" w:eastAsia="Arial" w:hAnsi="Arial" w:cs="Arial"/>
          <w:spacing w:val="-1"/>
          <w:lang w:eastAsia="en-GB"/>
        </w:rPr>
        <w:t xml:space="preserve"> annual Standards and Quality Report (SQR) as a record</w:t>
      </w:r>
      <w:r w:rsidRPr="00BE7ABB">
        <w:rPr>
          <w:rFonts w:ascii="Arial" w:eastAsia="Arial" w:hAnsi="Arial" w:cs="Arial"/>
          <w:lang w:eastAsia="en-GB"/>
        </w:rPr>
        <w:t xml:space="preserve"> </w:t>
      </w:r>
      <w:r w:rsidRPr="00BE7ABB">
        <w:rPr>
          <w:rFonts w:ascii="Arial" w:eastAsia="Arial" w:hAnsi="Arial" w:cs="Arial"/>
          <w:spacing w:val="-1"/>
          <w:lang w:eastAsia="en-GB"/>
        </w:rPr>
        <w:t>of</w:t>
      </w:r>
      <w:r w:rsidRPr="00BE7ABB">
        <w:rPr>
          <w:rFonts w:ascii="Arial" w:eastAsia="Arial" w:hAnsi="Arial" w:cs="Arial"/>
          <w:spacing w:val="4"/>
          <w:lang w:eastAsia="en-GB"/>
        </w:rPr>
        <w:t xml:space="preserve"> the </w:t>
      </w:r>
      <w:r w:rsidRPr="00BE7ABB">
        <w:rPr>
          <w:rFonts w:ascii="Arial" w:eastAsia="Arial" w:hAnsi="Arial" w:cs="Arial"/>
          <w:spacing w:val="-1"/>
          <w:lang w:eastAsia="en-GB"/>
        </w:rPr>
        <w:t>progress</w:t>
      </w:r>
      <w:r w:rsidRPr="00BE7ABB">
        <w:rPr>
          <w:rFonts w:ascii="Arial" w:eastAsia="Arial" w:hAnsi="Arial" w:cs="Arial"/>
          <w:spacing w:val="1"/>
          <w:lang w:eastAsia="en-GB"/>
        </w:rPr>
        <w:t xml:space="preserve"> made </w:t>
      </w:r>
      <w:r w:rsidRPr="00BE7ABB">
        <w:rPr>
          <w:rFonts w:ascii="Arial" w:eastAsia="Arial" w:hAnsi="Arial" w:cs="Arial"/>
          <w:spacing w:val="-2"/>
          <w:lang w:eastAsia="en-GB"/>
        </w:rPr>
        <w:t xml:space="preserve">with the </w:t>
      </w:r>
      <w:r w:rsidRPr="00BE7ABB">
        <w:rPr>
          <w:rFonts w:ascii="Arial" w:eastAsia="Arial" w:hAnsi="Arial" w:cs="Arial"/>
          <w:spacing w:val="-1"/>
          <w:lang w:eastAsia="en-GB"/>
        </w:rPr>
        <w:t>annual</w:t>
      </w:r>
      <w:r w:rsidRPr="00BE7ABB">
        <w:rPr>
          <w:rFonts w:ascii="Arial" w:eastAsia="Arial" w:hAnsi="Arial" w:cs="Arial"/>
          <w:lang w:eastAsia="en-GB"/>
        </w:rPr>
        <w:t xml:space="preserve"> </w:t>
      </w:r>
      <w:r w:rsidRPr="00BE7ABB">
        <w:rPr>
          <w:rFonts w:ascii="Arial" w:eastAsia="Arial" w:hAnsi="Arial" w:cs="Arial"/>
          <w:spacing w:val="-1"/>
          <w:lang w:eastAsia="en-GB"/>
        </w:rPr>
        <w:t>improvement</w:t>
      </w:r>
      <w:r w:rsidRPr="00BE7ABB">
        <w:rPr>
          <w:rFonts w:ascii="Arial" w:eastAsia="Arial" w:hAnsi="Arial" w:cs="Arial"/>
          <w:spacing w:val="1"/>
          <w:lang w:eastAsia="en-GB"/>
        </w:rPr>
        <w:t xml:space="preserve"> </w:t>
      </w:r>
      <w:r w:rsidRPr="00BE7ABB">
        <w:rPr>
          <w:rFonts w:ascii="Arial" w:eastAsia="Arial" w:hAnsi="Arial" w:cs="Arial"/>
          <w:spacing w:val="-1"/>
          <w:lang w:eastAsia="en-GB"/>
        </w:rPr>
        <w:t xml:space="preserve">plan. </w:t>
      </w:r>
      <w:r w:rsidRPr="00BE7ABB">
        <w:rPr>
          <w:rFonts w:ascii="Arial" w:eastAsia="Arial" w:hAnsi="Arial" w:cs="Arial"/>
          <w:color w:val="000000"/>
          <w:lang w:eastAsia="en-GB"/>
        </w:rPr>
        <w:t xml:space="preserve">The SQR should be based on the results of on-going </w:t>
      </w:r>
      <w:r w:rsidR="004D0DFA" w:rsidRPr="00BE7ABB">
        <w:rPr>
          <w:rFonts w:ascii="Arial" w:eastAsia="Arial" w:hAnsi="Arial" w:cs="Arial"/>
          <w:color w:val="000000"/>
          <w:lang w:eastAsia="en-GB"/>
        </w:rPr>
        <w:t>self-evaluation,</w:t>
      </w:r>
      <w:r w:rsidRPr="00BE7ABB">
        <w:rPr>
          <w:rFonts w:ascii="Arial" w:eastAsia="Arial" w:hAnsi="Arial" w:cs="Arial"/>
          <w:color w:val="000000"/>
          <w:lang w:eastAsia="en-GB"/>
        </w:rPr>
        <w:t xml:space="preserve"> which is rigorous, effective and based on consideration of impact. This self-evaluation should be informed by How good is our school? 4</w:t>
      </w:r>
      <w:r w:rsidRPr="00BE7ABB">
        <w:rPr>
          <w:rFonts w:ascii="Arial" w:eastAsia="Arial" w:hAnsi="Arial" w:cs="Arial"/>
          <w:color w:val="000000"/>
          <w:vertAlign w:val="superscript"/>
          <w:lang w:eastAsia="en-GB"/>
        </w:rPr>
        <w:t>th</w:t>
      </w:r>
      <w:r w:rsidRPr="00BE7ABB">
        <w:rPr>
          <w:rFonts w:ascii="Arial" w:eastAsia="Arial" w:hAnsi="Arial" w:cs="Arial"/>
          <w:color w:val="000000"/>
          <w:lang w:eastAsia="en-GB"/>
        </w:rPr>
        <w:t xml:space="preserve"> edition (HGIOS?4) and/or </w:t>
      </w:r>
      <w:r w:rsidRPr="00BE7ABB">
        <w:rPr>
          <w:rFonts w:ascii="Arial" w:eastAsia="Arial" w:hAnsi="Arial" w:cs="Arial"/>
          <w:lang w:eastAsia="en-GB"/>
        </w:rPr>
        <w:t>How good is our early learning and childcare? (HGIOELC?) and How good is OUR school?</w:t>
      </w:r>
      <w:r w:rsidRPr="00BE7ABB">
        <w:rPr>
          <w:rFonts w:ascii="Arial" w:eastAsia="Arial" w:hAnsi="Arial" w:cs="Arial"/>
          <w:color w:val="000000"/>
          <w:lang w:eastAsia="en-GB"/>
        </w:rPr>
        <w:t xml:space="preserve"> </w:t>
      </w:r>
      <w:r w:rsidRPr="00BE7ABB">
        <w:rPr>
          <w:rFonts w:ascii="Arial" w:eastAsia="Arial" w:hAnsi="Arial" w:cs="Arial"/>
          <w:lang w:eastAsia="en-GB"/>
        </w:rPr>
        <w:t xml:space="preserve">It </w:t>
      </w:r>
      <w:r w:rsidRPr="00BE7ABB">
        <w:rPr>
          <w:rFonts w:ascii="Arial" w:eastAsia="Arial" w:hAnsi="Arial" w:cs="Arial"/>
          <w:color w:val="000000"/>
          <w:lang w:eastAsia="en-GB"/>
        </w:rPr>
        <w:t>should give a clear indication of where the school is now in relation to its process of continuous improvement</w:t>
      </w:r>
      <w:r w:rsidRPr="00BE7ABB">
        <w:rPr>
          <w:rFonts w:ascii="Arial" w:eastAsia="Arial" w:hAnsi="Arial" w:cs="Arial"/>
          <w:lang w:eastAsia="en-GB"/>
        </w:rPr>
        <w:t>.</w:t>
      </w:r>
    </w:p>
    <w:p w14:paraId="5A9AC7CD" w14:textId="77777777" w:rsidR="00BE7ABB" w:rsidRPr="00BE7ABB" w:rsidRDefault="00BE7ABB" w:rsidP="00BE7ABB">
      <w:pPr>
        <w:rPr>
          <w:rFonts w:ascii="Arial" w:eastAsia="Arial" w:hAnsi="Arial" w:cs="Arial"/>
          <w:sz w:val="10"/>
          <w:lang w:eastAsia="en-GB"/>
        </w:rPr>
      </w:pPr>
    </w:p>
    <w:p w14:paraId="7EEFEF84" w14:textId="77777777" w:rsidR="00BE7ABB" w:rsidRPr="00BE7ABB" w:rsidRDefault="00BE7ABB" w:rsidP="00BE7ABB">
      <w:pPr>
        <w:ind w:right="561"/>
        <w:rPr>
          <w:rFonts w:ascii="Arial" w:eastAsia="Arial" w:hAnsi="Arial" w:cs="Arial"/>
          <w:color w:val="000000"/>
          <w:lang w:eastAsia="en-GB"/>
        </w:rPr>
      </w:pPr>
      <w:r w:rsidRPr="00BE7ABB">
        <w:rPr>
          <w:rFonts w:ascii="Arial" w:eastAsia="Arial" w:hAnsi="Arial" w:cs="Arial"/>
          <w:color w:val="000000"/>
          <w:lang w:eastAsia="en-GB"/>
        </w:rPr>
        <w:t xml:space="preserve">It should state clearly and briefly the progress towards the </w:t>
      </w:r>
      <w:r w:rsidRPr="00BE7ABB">
        <w:rPr>
          <w:rFonts w:ascii="Arial" w:eastAsia="Arial" w:hAnsi="Arial" w:cs="Arial"/>
          <w:spacing w:val="-1"/>
          <w:lang w:eastAsia="en-GB"/>
        </w:rPr>
        <w:t>National</w:t>
      </w:r>
      <w:r w:rsidRPr="00BE7ABB">
        <w:rPr>
          <w:rFonts w:ascii="Arial" w:eastAsia="Arial" w:hAnsi="Arial" w:cs="Arial"/>
          <w:lang w:eastAsia="en-GB"/>
        </w:rPr>
        <w:t xml:space="preserve"> </w:t>
      </w:r>
      <w:r w:rsidRPr="00BE7ABB">
        <w:rPr>
          <w:rFonts w:ascii="Arial" w:eastAsia="Arial" w:hAnsi="Arial" w:cs="Arial"/>
          <w:spacing w:val="-1"/>
          <w:lang w:eastAsia="en-GB"/>
        </w:rPr>
        <w:t>Improvement</w:t>
      </w:r>
      <w:r w:rsidRPr="00BE7ABB">
        <w:rPr>
          <w:rFonts w:ascii="Arial" w:eastAsia="Arial" w:hAnsi="Arial" w:cs="Arial"/>
          <w:spacing w:val="79"/>
          <w:lang w:eastAsia="en-GB"/>
        </w:rPr>
        <w:t xml:space="preserve"> </w:t>
      </w:r>
      <w:r w:rsidRPr="00BE7ABB">
        <w:rPr>
          <w:rFonts w:ascii="Arial" w:eastAsia="Arial" w:hAnsi="Arial" w:cs="Arial"/>
          <w:lang w:eastAsia="en-GB"/>
        </w:rPr>
        <w:t>Framework</w:t>
      </w:r>
      <w:r w:rsidRPr="00BE7ABB">
        <w:rPr>
          <w:rFonts w:ascii="Arial" w:eastAsia="Arial" w:hAnsi="Arial" w:cs="Arial"/>
          <w:spacing w:val="1"/>
          <w:lang w:eastAsia="en-GB"/>
        </w:rPr>
        <w:t xml:space="preserve"> </w:t>
      </w:r>
      <w:r w:rsidRPr="00BE7ABB">
        <w:rPr>
          <w:rFonts w:ascii="Arial" w:eastAsia="Arial" w:hAnsi="Arial" w:cs="Arial"/>
          <w:lang w:eastAsia="en-GB"/>
        </w:rPr>
        <w:t>(NIF)</w:t>
      </w:r>
      <w:r w:rsidRPr="00BE7ABB">
        <w:rPr>
          <w:rFonts w:ascii="Arial" w:eastAsia="Arial" w:hAnsi="Arial" w:cs="Arial"/>
          <w:spacing w:val="1"/>
          <w:lang w:eastAsia="en-GB"/>
        </w:rPr>
        <w:t xml:space="preserve"> </w:t>
      </w:r>
      <w:r w:rsidRPr="00BE7ABB">
        <w:rPr>
          <w:rFonts w:ascii="Arial" w:eastAsia="Arial" w:hAnsi="Arial" w:cs="Arial"/>
          <w:lang w:eastAsia="en-GB"/>
        </w:rPr>
        <w:t>priorities</w:t>
      </w:r>
      <w:r w:rsidRPr="00BE7ABB">
        <w:rPr>
          <w:rFonts w:ascii="Arial" w:eastAsia="Arial" w:hAnsi="Arial" w:cs="Arial"/>
          <w:spacing w:val="1"/>
          <w:lang w:eastAsia="en-GB"/>
        </w:rPr>
        <w:t xml:space="preserve"> </w:t>
      </w:r>
      <w:r w:rsidRPr="00BE7ABB">
        <w:rPr>
          <w:rFonts w:ascii="Arial" w:eastAsia="Arial" w:hAnsi="Arial" w:cs="Arial"/>
          <w:spacing w:val="-1"/>
          <w:lang w:eastAsia="en-GB"/>
        </w:rPr>
        <w:t>and</w:t>
      </w:r>
      <w:r w:rsidRPr="00BE7ABB">
        <w:rPr>
          <w:rFonts w:ascii="Arial" w:eastAsia="Arial" w:hAnsi="Arial" w:cs="Arial"/>
          <w:lang w:eastAsia="en-GB"/>
        </w:rPr>
        <w:t xml:space="preserve"> drivers</w:t>
      </w:r>
      <w:r w:rsidRPr="00BE7ABB">
        <w:rPr>
          <w:rFonts w:ascii="Arial" w:eastAsia="Arial" w:hAnsi="Arial" w:cs="Arial"/>
          <w:color w:val="000000"/>
          <w:lang w:eastAsia="en-GB"/>
        </w:rPr>
        <w:t xml:space="preserve"> and Children's Services NIF Improvement Plan priorities. The report should be written using evaluative language.</w:t>
      </w:r>
    </w:p>
    <w:p w14:paraId="55C4984F" w14:textId="77777777" w:rsidR="00BE7ABB" w:rsidRPr="00BE7ABB" w:rsidRDefault="00BE7ABB" w:rsidP="00BE7ABB">
      <w:pPr>
        <w:ind w:right="561"/>
        <w:rPr>
          <w:rFonts w:ascii="Arial" w:eastAsia="Arial" w:hAnsi="Arial" w:cs="Arial"/>
          <w:b/>
          <w:color w:val="0070C0"/>
          <w:sz w:val="10"/>
          <w:lang w:eastAsia="en-GB"/>
        </w:rPr>
      </w:pPr>
    </w:p>
    <w:p w14:paraId="7213E431" w14:textId="77777777" w:rsidR="00BE7ABB" w:rsidRPr="00BE7ABB" w:rsidRDefault="00BE7ABB" w:rsidP="00BE7ABB">
      <w:pPr>
        <w:rPr>
          <w:rFonts w:ascii="Arial" w:eastAsia="Arial" w:hAnsi="Arial" w:cs="Arial"/>
          <w:b/>
          <w:lang w:eastAsia="en-GB"/>
        </w:rPr>
      </w:pPr>
      <w:r w:rsidRPr="00BE7ABB">
        <w:rPr>
          <w:rFonts w:ascii="Arial" w:eastAsia="Arial" w:hAnsi="Arial" w:cs="Arial"/>
          <w:b/>
          <w:lang w:eastAsia="en-GB"/>
        </w:rPr>
        <w:t>The National Improvement Framework’s 4 key priorities are: </w:t>
      </w:r>
    </w:p>
    <w:p w14:paraId="00260F4F" w14:textId="77777777" w:rsidR="00BE7ABB" w:rsidRPr="00BE7ABB" w:rsidRDefault="00BE7ABB" w:rsidP="0059162A">
      <w:pPr>
        <w:numPr>
          <w:ilvl w:val="0"/>
          <w:numId w:val="41"/>
        </w:numPr>
        <w:ind w:left="720" w:hanging="360"/>
        <w:rPr>
          <w:rFonts w:ascii="Arial" w:eastAsia="Arial" w:hAnsi="Arial" w:cs="Arial"/>
          <w:b/>
          <w:lang w:eastAsia="en-GB"/>
        </w:rPr>
      </w:pPr>
      <w:r w:rsidRPr="00BE7ABB">
        <w:rPr>
          <w:rFonts w:ascii="Arial" w:eastAsia="Arial" w:hAnsi="Arial" w:cs="Arial"/>
          <w:lang w:eastAsia="en-GB"/>
        </w:rPr>
        <w:t>Improvement in attainment, particularly in literacy and numeracy;</w:t>
      </w:r>
    </w:p>
    <w:p w14:paraId="4F260591" w14:textId="77777777" w:rsidR="00BE7ABB" w:rsidRPr="00BE7ABB" w:rsidRDefault="00BE7ABB" w:rsidP="0059162A">
      <w:pPr>
        <w:numPr>
          <w:ilvl w:val="0"/>
          <w:numId w:val="41"/>
        </w:numPr>
        <w:ind w:left="720" w:hanging="360"/>
        <w:rPr>
          <w:rFonts w:ascii="Arial" w:eastAsia="Arial" w:hAnsi="Arial" w:cs="Arial"/>
          <w:lang w:eastAsia="en-GB"/>
        </w:rPr>
      </w:pPr>
      <w:r w:rsidRPr="00BE7ABB">
        <w:rPr>
          <w:rFonts w:ascii="Arial" w:eastAsia="Arial" w:hAnsi="Arial" w:cs="Arial"/>
          <w:lang w:eastAsia="en-GB"/>
        </w:rPr>
        <w:t>Closing the attainment gap between the most and least disadvantaged children;</w:t>
      </w:r>
    </w:p>
    <w:p w14:paraId="00B06A8A" w14:textId="77777777" w:rsidR="00BE7ABB" w:rsidRPr="00BE7ABB" w:rsidRDefault="00BE7ABB" w:rsidP="0059162A">
      <w:pPr>
        <w:numPr>
          <w:ilvl w:val="0"/>
          <w:numId w:val="41"/>
        </w:numPr>
        <w:ind w:left="720" w:hanging="360"/>
        <w:rPr>
          <w:rFonts w:ascii="Arial" w:eastAsia="Arial" w:hAnsi="Arial" w:cs="Arial"/>
          <w:lang w:eastAsia="en-GB"/>
        </w:rPr>
      </w:pPr>
      <w:r w:rsidRPr="00BE7ABB">
        <w:rPr>
          <w:rFonts w:ascii="Arial" w:eastAsia="Arial" w:hAnsi="Arial" w:cs="Arial"/>
          <w:lang w:eastAsia="en-GB"/>
        </w:rPr>
        <w:t>Improvement in children's and young people’s health and wellbeing; and</w:t>
      </w:r>
    </w:p>
    <w:p w14:paraId="0AF3F05A" w14:textId="77777777" w:rsidR="00BE7ABB" w:rsidRPr="00BE7ABB" w:rsidRDefault="00BE7ABB" w:rsidP="0059162A">
      <w:pPr>
        <w:numPr>
          <w:ilvl w:val="0"/>
          <w:numId w:val="41"/>
        </w:numPr>
        <w:ind w:left="720" w:hanging="360"/>
        <w:rPr>
          <w:rFonts w:ascii="Arial" w:eastAsia="Arial" w:hAnsi="Arial" w:cs="Arial"/>
          <w:lang w:eastAsia="en-GB"/>
        </w:rPr>
      </w:pPr>
      <w:r w:rsidRPr="00BE7ABB">
        <w:rPr>
          <w:rFonts w:ascii="Arial" w:eastAsia="Arial" w:hAnsi="Arial" w:cs="Arial"/>
          <w:lang w:eastAsia="en-GB"/>
        </w:rPr>
        <w:t>Improvement in employability skills and sustained, positive school leaver destinations for all young people</w:t>
      </w:r>
    </w:p>
    <w:p w14:paraId="4B58535C" w14:textId="77777777" w:rsidR="00BE7ABB" w:rsidRPr="00BE7ABB" w:rsidRDefault="00BE7ABB" w:rsidP="00BE7ABB">
      <w:pPr>
        <w:rPr>
          <w:rFonts w:ascii="Arial" w:eastAsia="Arial" w:hAnsi="Arial" w:cs="Arial"/>
          <w:i/>
          <w:sz w:val="10"/>
          <w:lang w:eastAsia="en-GB"/>
        </w:rPr>
      </w:pPr>
    </w:p>
    <w:p w14:paraId="1682CB46" w14:textId="77777777" w:rsidR="00BE7ABB" w:rsidRPr="00BE7ABB" w:rsidRDefault="00BE7ABB" w:rsidP="00BE7ABB">
      <w:pPr>
        <w:rPr>
          <w:rFonts w:ascii="Arial" w:eastAsia="Arial" w:hAnsi="Arial" w:cs="Arial"/>
          <w:lang w:eastAsia="en-GB"/>
        </w:rPr>
      </w:pPr>
      <w:r w:rsidRPr="00BE7ABB">
        <w:rPr>
          <w:rFonts w:ascii="Arial" w:eastAsia="Arial" w:hAnsi="Arial" w:cs="Arial"/>
          <w:lang w:eastAsia="en-GB"/>
        </w:rPr>
        <w:t xml:space="preserve"> </w:t>
      </w:r>
      <w:r w:rsidRPr="00BE7ABB">
        <w:rPr>
          <w:rFonts w:ascii="Arial" w:eastAsia="Arial" w:hAnsi="Arial" w:cs="Arial"/>
          <w:b/>
          <w:lang w:eastAsia="en-GB"/>
        </w:rPr>
        <w:t>The 6 key drivers of improvement identified in the NIF are</w:t>
      </w:r>
      <w:r w:rsidRPr="00BE7ABB">
        <w:rPr>
          <w:rFonts w:ascii="Arial" w:eastAsia="Arial" w:hAnsi="Arial" w:cs="Arial"/>
          <w:lang w:eastAsia="en-GB"/>
        </w:rPr>
        <w:t>:</w:t>
      </w:r>
    </w:p>
    <w:p w14:paraId="32BD0C4E" w14:textId="77777777" w:rsidR="00BE7ABB" w:rsidRPr="00BE7ABB" w:rsidRDefault="00BE7ABB" w:rsidP="0059162A">
      <w:pPr>
        <w:numPr>
          <w:ilvl w:val="0"/>
          <w:numId w:val="42"/>
        </w:numPr>
        <w:ind w:left="720" w:hanging="360"/>
        <w:rPr>
          <w:rFonts w:ascii="Arial" w:eastAsia="Arial" w:hAnsi="Arial" w:cs="Arial"/>
          <w:lang w:eastAsia="en-GB"/>
        </w:rPr>
      </w:pPr>
      <w:r w:rsidRPr="00BE7ABB">
        <w:rPr>
          <w:rFonts w:ascii="Arial" w:eastAsia="Arial" w:hAnsi="Arial" w:cs="Arial"/>
          <w:lang w:eastAsia="en-GB"/>
        </w:rPr>
        <w:t xml:space="preserve">School leadership </w:t>
      </w:r>
    </w:p>
    <w:p w14:paraId="198DD7F1" w14:textId="77777777" w:rsidR="00BE7ABB" w:rsidRPr="00BE7ABB" w:rsidRDefault="00BE7ABB" w:rsidP="0059162A">
      <w:pPr>
        <w:numPr>
          <w:ilvl w:val="0"/>
          <w:numId w:val="42"/>
        </w:numPr>
        <w:ind w:left="720" w:hanging="360"/>
        <w:rPr>
          <w:rFonts w:ascii="Arial" w:eastAsia="Arial" w:hAnsi="Arial" w:cs="Arial"/>
          <w:lang w:eastAsia="en-GB"/>
        </w:rPr>
      </w:pPr>
      <w:r w:rsidRPr="00BE7ABB">
        <w:rPr>
          <w:rFonts w:ascii="Arial" w:eastAsia="Arial" w:hAnsi="Arial" w:cs="Arial"/>
          <w:lang w:eastAsia="en-GB"/>
        </w:rPr>
        <w:t>Teacher professionalism</w:t>
      </w:r>
    </w:p>
    <w:p w14:paraId="71A1F697" w14:textId="77777777" w:rsidR="00BE7ABB" w:rsidRPr="00BE7ABB" w:rsidRDefault="00BE7ABB" w:rsidP="0059162A">
      <w:pPr>
        <w:numPr>
          <w:ilvl w:val="0"/>
          <w:numId w:val="42"/>
        </w:numPr>
        <w:ind w:left="720" w:hanging="360"/>
        <w:rPr>
          <w:rFonts w:ascii="Arial" w:eastAsia="Arial" w:hAnsi="Arial" w:cs="Arial"/>
          <w:lang w:eastAsia="en-GB"/>
        </w:rPr>
      </w:pPr>
      <w:r w:rsidRPr="00BE7ABB">
        <w:rPr>
          <w:rFonts w:ascii="Arial" w:eastAsia="Arial" w:hAnsi="Arial" w:cs="Arial"/>
          <w:lang w:eastAsia="en-GB"/>
        </w:rPr>
        <w:t xml:space="preserve">Parental engagement    </w:t>
      </w:r>
    </w:p>
    <w:p w14:paraId="6D7DE7FA" w14:textId="77777777" w:rsidR="00BE7ABB" w:rsidRPr="00BE7ABB" w:rsidRDefault="00BE7ABB" w:rsidP="0059162A">
      <w:pPr>
        <w:numPr>
          <w:ilvl w:val="0"/>
          <w:numId w:val="42"/>
        </w:numPr>
        <w:ind w:left="720" w:hanging="360"/>
        <w:rPr>
          <w:rFonts w:ascii="Arial" w:eastAsia="Arial" w:hAnsi="Arial" w:cs="Arial"/>
          <w:lang w:eastAsia="en-GB"/>
        </w:rPr>
      </w:pPr>
      <w:r w:rsidRPr="00BE7ABB">
        <w:rPr>
          <w:rFonts w:ascii="Arial" w:eastAsia="Arial" w:hAnsi="Arial" w:cs="Arial"/>
          <w:lang w:eastAsia="en-GB"/>
        </w:rPr>
        <w:t>Assessment of children’s progress</w:t>
      </w:r>
    </w:p>
    <w:p w14:paraId="12395C08" w14:textId="77777777" w:rsidR="00BE7ABB" w:rsidRPr="00BE7ABB" w:rsidRDefault="00BE7ABB" w:rsidP="0059162A">
      <w:pPr>
        <w:numPr>
          <w:ilvl w:val="0"/>
          <w:numId w:val="42"/>
        </w:numPr>
        <w:ind w:left="720" w:hanging="360"/>
        <w:rPr>
          <w:rFonts w:ascii="Arial" w:eastAsia="Arial" w:hAnsi="Arial" w:cs="Arial"/>
          <w:lang w:eastAsia="en-GB"/>
        </w:rPr>
      </w:pPr>
      <w:r w:rsidRPr="00BE7ABB">
        <w:rPr>
          <w:rFonts w:ascii="Arial" w:eastAsia="Arial" w:hAnsi="Arial" w:cs="Arial"/>
          <w:lang w:eastAsia="en-GB"/>
        </w:rPr>
        <w:t>School improvement</w:t>
      </w:r>
    </w:p>
    <w:p w14:paraId="3D8C5C46" w14:textId="77777777" w:rsidR="00BE7ABB" w:rsidRPr="00BE7ABB" w:rsidRDefault="00BE7ABB" w:rsidP="0059162A">
      <w:pPr>
        <w:numPr>
          <w:ilvl w:val="0"/>
          <w:numId w:val="42"/>
        </w:numPr>
        <w:ind w:left="720" w:hanging="360"/>
        <w:rPr>
          <w:rFonts w:ascii="Arial" w:eastAsia="Arial" w:hAnsi="Arial" w:cs="Arial"/>
          <w:lang w:eastAsia="en-GB"/>
        </w:rPr>
      </w:pPr>
      <w:r w:rsidRPr="00BE7ABB">
        <w:rPr>
          <w:rFonts w:ascii="Arial" w:eastAsia="Arial" w:hAnsi="Arial" w:cs="Arial"/>
          <w:lang w:eastAsia="en-GB"/>
        </w:rPr>
        <w:t xml:space="preserve">Performance information </w:t>
      </w:r>
    </w:p>
    <w:p w14:paraId="4CBCBA34" w14:textId="77777777" w:rsidR="003330CE" w:rsidRDefault="003330CE">
      <w:pPr>
        <w:pStyle w:val="Body1"/>
        <w:rPr>
          <w:rFonts w:ascii="Arial" w:hAnsi="Arial"/>
          <w:b/>
          <w:sz w:val="32"/>
        </w:rPr>
      </w:pPr>
      <w:r>
        <w:rPr>
          <w:rFonts w:ascii="Arial" w:hAnsi="Arial Unicode MS"/>
          <w:b/>
          <w:sz w:val="32"/>
        </w:rPr>
        <w:lastRenderedPageBreak/>
        <w:t>School Improvement Plan</w:t>
      </w:r>
    </w:p>
    <w:p w14:paraId="7F402F62" w14:textId="77777777" w:rsidR="003330CE" w:rsidRPr="00131F4A" w:rsidRDefault="003330CE">
      <w:pPr>
        <w:pStyle w:val="Body1"/>
        <w:rPr>
          <w:rFonts w:ascii="Arial" w:hAnsi="Arial" w:cs="Arial"/>
        </w:rPr>
      </w:pPr>
      <w:r w:rsidRPr="00131F4A">
        <w:rPr>
          <w:rFonts w:ascii="Arial" w:hAnsi="Arial" w:cs="Arial"/>
        </w:rPr>
        <w:t>Each year we evaluate our work and identify the priorities that we want to develop in the forthcoming session. A set of targets and action plans are then drawn up which identify tasks that need to be carried out, resources needed and staff responsible for completing tasks. A key part of this work is that we plan and evaluate developments in terms of the impact that they have on pupils’ experiences and outcomes.</w:t>
      </w:r>
    </w:p>
    <w:p w14:paraId="5C66C247" w14:textId="77777777" w:rsidR="003330CE" w:rsidRDefault="00674B3E">
      <w:pPr>
        <w:pStyle w:val="Body1"/>
        <w:rPr>
          <w:rFonts w:ascii="Arial" w:hAnsi="Arial" w:cs="Arial"/>
        </w:rPr>
      </w:pPr>
      <w:r>
        <w:rPr>
          <w:rFonts w:ascii="Arial" w:hAnsi="Arial" w:cs="Arial"/>
        </w:rPr>
        <w:t>This work is known</w:t>
      </w:r>
      <w:r w:rsidR="003330CE" w:rsidRPr="00131F4A">
        <w:rPr>
          <w:rFonts w:ascii="Arial" w:hAnsi="Arial" w:cs="Arial"/>
        </w:rPr>
        <w:t xml:space="preserve"> as our School Improvement Plan – a copy of this session’s plan can be found on our school website:  </w:t>
      </w:r>
      <w:hyperlink r:id="rId71" w:history="1">
        <w:r w:rsidR="003330CE" w:rsidRPr="00131F4A">
          <w:rPr>
            <w:rStyle w:val="Hyperlink"/>
            <w:rFonts w:cs="Arial"/>
          </w:rPr>
          <w:t>http://www.hallglen.falkirk.sch.uk</w:t>
        </w:r>
      </w:hyperlink>
    </w:p>
    <w:p w14:paraId="6D380B69" w14:textId="77777777" w:rsidR="007968D2" w:rsidRPr="00131F4A" w:rsidRDefault="007968D2">
      <w:pPr>
        <w:pStyle w:val="Body1"/>
        <w:rPr>
          <w:rFonts w:ascii="Arial" w:hAnsi="Arial" w:cs="Arial"/>
        </w:rPr>
      </w:pPr>
    </w:p>
    <w:p w14:paraId="1A1AB162" w14:textId="77777777" w:rsidR="00B6278B" w:rsidRPr="00B05F15" w:rsidRDefault="00B6278B" w:rsidP="00B05F15">
      <w:pPr>
        <w:keepNext/>
        <w:spacing w:before="240" w:after="60"/>
        <w:outlineLvl w:val="3"/>
        <w:rPr>
          <w:rFonts w:ascii="Arial" w:hAnsi="Arial" w:cs="Arial"/>
          <w:b/>
          <w:bCs/>
          <w:i/>
          <w:iCs/>
          <w:color w:val="FF0000"/>
          <w:sz w:val="32"/>
          <w:szCs w:val="32"/>
        </w:rPr>
      </w:pPr>
      <w:bookmarkStart w:id="15" w:name="_Toc308620588"/>
      <w:r w:rsidRPr="00B05F15">
        <w:rPr>
          <w:rFonts w:ascii="Arial" w:hAnsi="Arial" w:cs="Arial"/>
          <w:b/>
          <w:bCs/>
          <w:iCs/>
          <w:sz w:val="32"/>
          <w:szCs w:val="32"/>
        </w:rPr>
        <w:t>Transferring Educational Data About Pupils</w:t>
      </w:r>
    </w:p>
    <w:p w14:paraId="0D13C85C" w14:textId="77777777" w:rsidR="00B24BBC" w:rsidRPr="00B24BBC" w:rsidRDefault="00B24BBC" w:rsidP="00B24BBC">
      <w:pPr>
        <w:tabs>
          <w:tab w:val="left" w:pos="5245"/>
        </w:tabs>
        <w:autoSpaceDE w:val="0"/>
        <w:autoSpaceDN w:val="0"/>
        <w:adjustRightInd w:val="0"/>
        <w:rPr>
          <w:rFonts w:ascii="Arial" w:hAnsi="Arial" w:cs="Arial"/>
          <w:lang w:eastAsia="en-GB"/>
        </w:rPr>
      </w:pPr>
      <w:r w:rsidRPr="00B24BBC">
        <w:rPr>
          <w:rFonts w:ascii="Arial" w:hAnsi="Arial" w:cs="Arial"/>
          <w:lang w:eastAsia="en-GB"/>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4AFA1709" w14:textId="77777777" w:rsidR="00B24BBC" w:rsidRPr="00B24BBC" w:rsidRDefault="00B24BBC" w:rsidP="00B24BBC">
      <w:pPr>
        <w:tabs>
          <w:tab w:val="left" w:pos="5245"/>
        </w:tabs>
        <w:autoSpaceDE w:val="0"/>
        <w:autoSpaceDN w:val="0"/>
        <w:adjustRightInd w:val="0"/>
        <w:rPr>
          <w:rFonts w:ascii="Arial" w:hAnsi="Arial" w:cs="Arial"/>
          <w:lang w:eastAsia="en-GB"/>
        </w:rPr>
      </w:pPr>
    </w:p>
    <w:p w14:paraId="77529526" w14:textId="77777777" w:rsidR="00B24BBC" w:rsidRPr="00B24BBC" w:rsidRDefault="00B24BBC" w:rsidP="00B24BBC">
      <w:pPr>
        <w:tabs>
          <w:tab w:val="left" w:pos="5245"/>
        </w:tabs>
        <w:autoSpaceDE w:val="0"/>
        <w:autoSpaceDN w:val="0"/>
        <w:adjustRightInd w:val="0"/>
        <w:rPr>
          <w:rFonts w:ascii="Arial" w:hAnsi="Arial" w:cs="Arial"/>
          <w:lang w:eastAsia="en-GB"/>
        </w:rPr>
      </w:pPr>
      <w:r w:rsidRPr="00B24BBC">
        <w:rPr>
          <w:rFonts w:ascii="Arial" w:hAnsi="Arial" w:cs="Arial"/>
          <w:lang w:eastAsia="en-GB"/>
        </w:rPr>
        <w:t>Information on how this data is used and what the Scottish Government and its partners do to protect the information supplied to them can be found via the link below:</w:t>
      </w:r>
    </w:p>
    <w:p w14:paraId="3630CDB0" w14:textId="77777777" w:rsidR="00B24BBC" w:rsidRPr="00B24BBC" w:rsidRDefault="002362A1" w:rsidP="00B24BBC">
      <w:pPr>
        <w:tabs>
          <w:tab w:val="center" w:pos="4153"/>
          <w:tab w:val="right" w:pos="8306"/>
        </w:tabs>
        <w:autoSpaceDE w:val="0"/>
        <w:autoSpaceDN w:val="0"/>
        <w:adjustRightInd w:val="0"/>
        <w:rPr>
          <w:rFonts w:ascii="Arial" w:hAnsi="Arial" w:cs="Arial"/>
          <w:lang w:eastAsia="en-GB"/>
        </w:rPr>
      </w:pPr>
      <w:hyperlink r:id="rId72" w:history="1">
        <w:r w:rsidR="00B24BBC" w:rsidRPr="00B24BBC">
          <w:rPr>
            <w:rFonts w:ascii="Arial" w:hAnsi="Arial" w:cs="Arial"/>
            <w:color w:val="0000FF"/>
            <w:u w:val="single"/>
            <w:lang w:eastAsia="en-GB"/>
          </w:rPr>
          <w:t>https://www2.gov.scot/Topics/Statistics/ScotXed/PrivacyInformation</w:t>
        </w:r>
      </w:hyperlink>
    </w:p>
    <w:p w14:paraId="094FAE96" w14:textId="77777777" w:rsidR="00B24BBC" w:rsidRPr="00B24BBC" w:rsidRDefault="00B24BBC" w:rsidP="00B24BBC">
      <w:pPr>
        <w:tabs>
          <w:tab w:val="center" w:pos="4153"/>
          <w:tab w:val="right" w:pos="8306"/>
        </w:tabs>
        <w:autoSpaceDE w:val="0"/>
        <w:autoSpaceDN w:val="0"/>
        <w:adjustRightInd w:val="0"/>
        <w:rPr>
          <w:rFonts w:ascii="Arial" w:hAnsi="Arial" w:cs="Arial"/>
          <w:lang w:eastAsia="en-GB"/>
        </w:rPr>
      </w:pPr>
    </w:p>
    <w:p w14:paraId="50E95535" w14:textId="77777777" w:rsidR="00B24BBC" w:rsidRPr="00B24BBC" w:rsidRDefault="00B24BBC" w:rsidP="00B24BBC">
      <w:pPr>
        <w:tabs>
          <w:tab w:val="center" w:pos="4153"/>
          <w:tab w:val="right" w:pos="8306"/>
        </w:tabs>
        <w:autoSpaceDE w:val="0"/>
        <w:autoSpaceDN w:val="0"/>
        <w:adjustRightInd w:val="0"/>
        <w:rPr>
          <w:rFonts w:ascii="Arial" w:hAnsi="Arial" w:cs="Arial"/>
          <w:lang w:eastAsia="en-GB"/>
        </w:rPr>
      </w:pPr>
      <w:r w:rsidRPr="00B24BBC">
        <w:rPr>
          <w:rFonts w:ascii="Arial" w:hAnsi="Arial" w:cs="Arial"/>
          <w:lang w:eastAsia="en-GB"/>
        </w:rPr>
        <w:t xml:space="preserve">For more information on why we transfer educational data to the Scottish Government and third parties, please see the Primary page on the Falkirk Council website : </w:t>
      </w:r>
      <w:hyperlink r:id="rId73" w:history="1">
        <w:r w:rsidRPr="00B24BBC">
          <w:rPr>
            <w:rFonts w:ascii="Arial" w:hAnsi="Arial" w:cs="Arial"/>
            <w:color w:val="0000FF"/>
            <w:u w:val="single"/>
            <w:lang w:eastAsia="en-GB"/>
          </w:rPr>
          <w:t>www.falkirk.gov.uk/privacy</w:t>
        </w:r>
      </w:hyperlink>
    </w:p>
    <w:p w14:paraId="2276AC3F" w14:textId="77777777" w:rsidR="00B24BBC" w:rsidRPr="00B24BBC" w:rsidRDefault="00B24BBC" w:rsidP="00B24BBC">
      <w:pPr>
        <w:tabs>
          <w:tab w:val="center" w:pos="4153"/>
          <w:tab w:val="right" w:pos="8306"/>
        </w:tabs>
        <w:autoSpaceDE w:val="0"/>
        <w:autoSpaceDN w:val="0"/>
        <w:adjustRightInd w:val="0"/>
        <w:rPr>
          <w:rFonts w:ascii="Arial" w:hAnsi="Arial" w:cs="Arial"/>
          <w:lang w:eastAsia="en-GB"/>
        </w:rPr>
      </w:pPr>
    </w:p>
    <w:p w14:paraId="3DBAA622" w14:textId="77777777" w:rsidR="00B24BBC" w:rsidRPr="00B24BBC" w:rsidRDefault="00B24BBC" w:rsidP="00B24BBC">
      <w:pPr>
        <w:tabs>
          <w:tab w:val="center" w:pos="4153"/>
          <w:tab w:val="right" w:pos="8306"/>
        </w:tabs>
        <w:autoSpaceDE w:val="0"/>
        <w:autoSpaceDN w:val="0"/>
        <w:adjustRightInd w:val="0"/>
        <w:rPr>
          <w:rFonts w:ascii="Arial" w:hAnsi="Arial" w:cs="Arial"/>
          <w:b/>
          <w:lang w:eastAsia="en-GB"/>
        </w:rPr>
      </w:pPr>
    </w:p>
    <w:p w14:paraId="3C843780" w14:textId="77777777" w:rsidR="00B24BBC" w:rsidRPr="00B24BBC" w:rsidRDefault="00B24BBC" w:rsidP="00B24BBC">
      <w:pPr>
        <w:tabs>
          <w:tab w:val="center" w:pos="4153"/>
          <w:tab w:val="right" w:pos="8306"/>
        </w:tabs>
        <w:autoSpaceDE w:val="0"/>
        <w:autoSpaceDN w:val="0"/>
        <w:adjustRightInd w:val="0"/>
        <w:rPr>
          <w:rFonts w:ascii="Arial" w:hAnsi="Arial" w:cs="Arial"/>
          <w:b/>
          <w:lang w:eastAsia="en-GB"/>
        </w:rPr>
      </w:pPr>
      <w:r w:rsidRPr="00B24BBC">
        <w:rPr>
          <w:rFonts w:ascii="Arial" w:hAnsi="Arial" w:cs="Arial"/>
          <w:b/>
          <w:lang w:eastAsia="en-GB"/>
        </w:rPr>
        <w:t>Concerns</w:t>
      </w:r>
    </w:p>
    <w:p w14:paraId="3751F87A" w14:textId="77777777" w:rsidR="00B24BBC" w:rsidRPr="00B24BBC" w:rsidRDefault="00B24BBC" w:rsidP="00B24BBC">
      <w:pPr>
        <w:tabs>
          <w:tab w:val="center" w:pos="4153"/>
          <w:tab w:val="right" w:pos="8306"/>
        </w:tabs>
        <w:autoSpaceDE w:val="0"/>
        <w:autoSpaceDN w:val="0"/>
        <w:adjustRightInd w:val="0"/>
        <w:rPr>
          <w:rFonts w:ascii="Arial" w:hAnsi="Arial" w:cs="Arial"/>
          <w:lang w:eastAsia="en-GB"/>
        </w:rPr>
      </w:pPr>
      <w:r w:rsidRPr="00B24BBC">
        <w:rPr>
          <w:rFonts w:ascii="Arial" w:hAnsi="Arial" w:cs="Arial"/>
          <w:lang w:eastAsia="en-GB"/>
        </w:rPr>
        <w:t xml:space="preserve">If you have any concerns about the ScotXed data collections you can email the Head of Schools Analysis, Mick Wilson, at </w:t>
      </w:r>
      <w:hyperlink r:id="rId74" w:history="1">
        <w:r w:rsidRPr="00B24BBC">
          <w:rPr>
            <w:rFonts w:ascii="Arial" w:hAnsi="Arial" w:cs="Arial"/>
            <w:b/>
            <w:color w:val="000000"/>
            <w:u w:val="single"/>
            <w:lang w:eastAsia="en-GB"/>
          </w:rPr>
          <w:t>mick.wilson@scotland.gsi.gov.uk</w:t>
        </w:r>
      </w:hyperlink>
      <w:r w:rsidRPr="00B24BBC">
        <w:rPr>
          <w:rFonts w:ascii="Arial" w:hAnsi="Arial" w:cs="Arial"/>
          <w:lang w:eastAsia="en-GB"/>
        </w:rPr>
        <w:t xml:space="preserve"> or write to Education Analytical Services, Area 2D, Victoria Quay, Leith, EH6 6QQ. </w:t>
      </w:r>
    </w:p>
    <w:p w14:paraId="5EB62507" w14:textId="77777777" w:rsidR="00B24BBC" w:rsidRPr="00B24BBC" w:rsidRDefault="00B24BBC" w:rsidP="00B24BBC">
      <w:pPr>
        <w:rPr>
          <w:rFonts w:ascii="Arial" w:hAnsi="Arial" w:cs="Arial"/>
          <w:lang w:eastAsia="en-GB"/>
        </w:rPr>
      </w:pPr>
    </w:p>
    <w:p w14:paraId="0CB76D0A" w14:textId="77777777" w:rsidR="00B6278B" w:rsidRDefault="00B6278B" w:rsidP="00B05F15">
      <w:pPr>
        <w:rPr>
          <w:rFonts w:ascii="Arial" w:hAnsi="Arial" w:cs="Arial"/>
          <w:lang w:eastAsia="en-GB"/>
        </w:rPr>
      </w:pPr>
    </w:p>
    <w:p w14:paraId="73DED6E5" w14:textId="77777777" w:rsidR="00CF43A6" w:rsidRDefault="00CF43A6" w:rsidP="00B05F15">
      <w:pPr>
        <w:rPr>
          <w:rFonts w:ascii="Arial" w:hAnsi="Arial" w:cs="Arial"/>
          <w:lang w:eastAsia="en-GB"/>
        </w:rPr>
      </w:pPr>
    </w:p>
    <w:p w14:paraId="46E70D39" w14:textId="77777777" w:rsidR="00CF43A6" w:rsidRDefault="00CF43A6" w:rsidP="00B05F15">
      <w:pPr>
        <w:rPr>
          <w:rFonts w:ascii="Arial" w:hAnsi="Arial" w:cs="Arial"/>
          <w:lang w:eastAsia="en-GB"/>
        </w:rPr>
      </w:pPr>
    </w:p>
    <w:p w14:paraId="28F30B44" w14:textId="77777777" w:rsidR="00CF43A6" w:rsidRDefault="00CF43A6" w:rsidP="00B05F15">
      <w:pPr>
        <w:rPr>
          <w:rFonts w:ascii="Arial" w:hAnsi="Arial" w:cs="Arial"/>
          <w:lang w:eastAsia="en-GB"/>
        </w:rPr>
      </w:pPr>
    </w:p>
    <w:p w14:paraId="0F03F517" w14:textId="77777777" w:rsidR="00CF43A6" w:rsidRDefault="00CF43A6" w:rsidP="00B05F15">
      <w:pPr>
        <w:rPr>
          <w:rFonts w:ascii="Arial" w:hAnsi="Arial" w:cs="Arial"/>
          <w:lang w:eastAsia="en-GB"/>
        </w:rPr>
      </w:pPr>
    </w:p>
    <w:p w14:paraId="25DE2E7A" w14:textId="77777777" w:rsidR="00CF43A6" w:rsidRDefault="00CF43A6" w:rsidP="00B05F15">
      <w:pPr>
        <w:rPr>
          <w:rFonts w:ascii="Arial" w:hAnsi="Arial" w:cs="Arial"/>
          <w:lang w:eastAsia="en-GB"/>
        </w:rPr>
      </w:pPr>
    </w:p>
    <w:p w14:paraId="57A9BDDC" w14:textId="77777777" w:rsidR="00CF43A6" w:rsidRDefault="00CF43A6" w:rsidP="00B05F15">
      <w:pPr>
        <w:rPr>
          <w:rFonts w:ascii="Arial" w:hAnsi="Arial" w:cs="Arial"/>
          <w:lang w:eastAsia="en-GB"/>
        </w:rPr>
      </w:pPr>
    </w:p>
    <w:p w14:paraId="25E57BF6" w14:textId="77777777" w:rsidR="00CF43A6" w:rsidRDefault="00CF43A6" w:rsidP="00B05F15">
      <w:pPr>
        <w:rPr>
          <w:rFonts w:ascii="Arial" w:hAnsi="Arial" w:cs="Arial"/>
          <w:lang w:eastAsia="en-GB"/>
        </w:rPr>
      </w:pPr>
    </w:p>
    <w:p w14:paraId="6FD15A71" w14:textId="77777777" w:rsidR="00CF43A6" w:rsidRDefault="00CF43A6" w:rsidP="00B05F15">
      <w:pPr>
        <w:rPr>
          <w:rFonts w:ascii="Arial" w:hAnsi="Arial" w:cs="Arial"/>
          <w:lang w:eastAsia="en-GB"/>
        </w:rPr>
      </w:pPr>
    </w:p>
    <w:p w14:paraId="4D87853B" w14:textId="77777777" w:rsidR="00CF43A6" w:rsidRDefault="00CF43A6" w:rsidP="00B05F15">
      <w:pPr>
        <w:rPr>
          <w:rFonts w:ascii="Arial" w:hAnsi="Arial" w:cs="Arial"/>
          <w:lang w:eastAsia="en-GB"/>
        </w:rPr>
      </w:pPr>
    </w:p>
    <w:p w14:paraId="630EFCBA" w14:textId="77777777" w:rsidR="00CF43A6" w:rsidRDefault="00CF43A6" w:rsidP="00B05F15">
      <w:pPr>
        <w:rPr>
          <w:rFonts w:ascii="Arial" w:hAnsi="Arial" w:cs="Arial"/>
          <w:lang w:eastAsia="en-GB"/>
        </w:rPr>
      </w:pPr>
    </w:p>
    <w:p w14:paraId="510252AC" w14:textId="77777777" w:rsidR="00CF43A6" w:rsidRPr="00B6278B" w:rsidRDefault="00CF43A6" w:rsidP="00B05F15">
      <w:pPr>
        <w:rPr>
          <w:rFonts w:ascii="Arial" w:hAnsi="Arial" w:cs="Arial"/>
          <w:lang w:eastAsia="en-GB"/>
        </w:rPr>
      </w:pPr>
    </w:p>
    <w:p w14:paraId="612A67ED" w14:textId="77777777" w:rsidR="00611BBD" w:rsidRDefault="00611BBD">
      <w:pPr>
        <w:rPr>
          <w:rFonts w:ascii="Arial" w:eastAsia="Arial Unicode MS" w:hAnsi="Arial Unicode MS"/>
          <w:b/>
          <w:color w:val="000000"/>
          <w:sz w:val="32"/>
          <w:u w:color="000000"/>
        </w:rPr>
      </w:pPr>
      <w:bookmarkStart w:id="16" w:name="_TOC308620590"/>
      <w:bookmarkEnd w:id="15"/>
    </w:p>
    <w:p w14:paraId="32E1C7F7" w14:textId="77777777" w:rsidR="003330CE" w:rsidRDefault="003330CE">
      <w:pPr>
        <w:keepNext/>
        <w:widowControl w:val="0"/>
        <w:tabs>
          <w:tab w:val="left" w:pos="720"/>
          <w:tab w:val="left" w:pos="1440"/>
          <w:tab w:val="left" w:pos="2160"/>
          <w:tab w:val="left" w:pos="2880"/>
          <w:tab w:val="left" w:pos="4680"/>
          <w:tab w:val="left" w:pos="5400"/>
          <w:tab w:val="right" w:pos="9000"/>
        </w:tabs>
        <w:spacing w:after="240"/>
        <w:outlineLvl w:val="0"/>
        <w:rPr>
          <w:rFonts w:ascii="Arial" w:eastAsia="Arial Unicode MS" w:hAnsi="Arial"/>
          <w:b/>
          <w:color w:val="000000"/>
          <w:sz w:val="32"/>
          <w:u w:color="000000"/>
        </w:rPr>
      </w:pPr>
      <w:r>
        <w:rPr>
          <w:rFonts w:ascii="Arial" w:eastAsia="Arial Unicode MS" w:hAnsi="Arial Unicode MS"/>
          <w:b/>
          <w:color w:val="000000"/>
          <w:sz w:val="32"/>
          <w:u w:color="000000"/>
        </w:rPr>
        <w:lastRenderedPageBreak/>
        <w:t>Glossary</w:t>
      </w:r>
      <w:bookmarkEnd w:id="16"/>
    </w:p>
    <w:p w14:paraId="1AC1128B" w14:textId="77777777" w:rsidR="003330CE" w:rsidRDefault="003330CE">
      <w:pPr>
        <w:pStyle w:val="Body1"/>
        <w:rPr>
          <w:rFonts w:ascii="Arial" w:hAnsi="Arial"/>
        </w:rPr>
      </w:pPr>
      <w:r>
        <w:rPr>
          <w:rFonts w:ascii="Arial" w:hAnsi="Arial Unicode MS"/>
        </w:rPr>
        <w:t xml:space="preserve">ASL </w:t>
      </w:r>
      <w:r>
        <w:rPr>
          <w:rFonts w:ascii="Arial" w:hAnsi="Arial Unicode MS"/>
        </w:rPr>
        <w:t>–</w:t>
      </w:r>
      <w:r>
        <w:rPr>
          <w:rFonts w:ascii="Arial" w:hAnsi="Arial Unicode MS"/>
        </w:rPr>
        <w:t xml:space="preserve"> Additional Support for Learning</w:t>
      </w:r>
    </w:p>
    <w:p w14:paraId="7BF120BB" w14:textId="77777777" w:rsidR="003330CE" w:rsidRDefault="003330CE">
      <w:pPr>
        <w:pStyle w:val="Body1"/>
        <w:rPr>
          <w:rFonts w:ascii="Arial" w:hAnsi="Arial"/>
        </w:rPr>
      </w:pPr>
      <w:r>
        <w:rPr>
          <w:rFonts w:ascii="Arial" w:hAnsi="Arial Unicode MS"/>
        </w:rPr>
        <w:t xml:space="preserve">ASN </w:t>
      </w:r>
      <w:r>
        <w:rPr>
          <w:rFonts w:ascii="Arial" w:hAnsi="Arial Unicode MS"/>
        </w:rPr>
        <w:t>–</w:t>
      </w:r>
      <w:r>
        <w:rPr>
          <w:rFonts w:ascii="Arial" w:hAnsi="Arial Unicode MS"/>
        </w:rPr>
        <w:t xml:space="preserve"> Additional Support Needs</w:t>
      </w:r>
    </w:p>
    <w:p w14:paraId="6C8195A6" w14:textId="77777777" w:rsidR="003330CE" w:rsidRDefault="003330CE">
      <w:pPr>
        <w:pStyle w:val="Body1"/>
        <w:rPr>
          <w:rFonts w:ascii="Arial" w:hAnsi="Arial"/>
        </w:rPr>
      </w:pPr>
    </w:p>
    <w:p w14:paraId="4256FAEA" w14:textId="77777777" w:rsidR="003330CE" w:rsidRDefault="003330CE">
      <w:pPr>
        <w:pStyle w:val="Body1"/>
        <w:rPr>
          <w:rFonts w:ascii="Arial" w:hAnsi="Arial"/>
        </w:rPr>
      </w:pPr>
      <w:r>
        <w:rPr>
          <w:rFonts w:ascii="Arial" w:hAnsi="Arial Unicode MS"/>
        </w:rPr>
        <w:t>CFE - Curriculum for Excellence</w:t>
      </w:r>
    </w:p>
    <w:p w14:paraId="1DE4B55B" w14:textId="77777777" w:rsidR="003330CE" w:rsidRDefault="003330CE">
      <w:pPr>
        <w:pStyle w:val="Body1"/>
        <w:rPr>
          <w:rFonts w:ascii="Arial" w:hAnsi="Arial"/>
        </w:rPr>
      </w:pPr>
      <w:r>
        <w:rPr>
          <w:rFonts w:ascii="Arial" w:hAnsi="Arial Unicode MS"/>
        </w:rPr>
        <w:t xml:space="preserve">CLD </w:t>
      </w:r>
      <w:r>
        <w:rPr>
          <w:rFonts w:ascii="Arial" w:hAnsi="Arial Unicode MS"/>
        </w:rPr>
        <w:t>–</w:t>
      </w:r>
      <w:r>
        <w:rPr>
          <w:rFonts w:ascii="Arial" w:hAnsi="Arial Unicode MS"/>
        </w:rPr>
        <w:t xml:space="preserve"> Community Learning and Development</w:t>
      </w:r>
    </w:p>
    <w:p w14:paraId="6A0E2F6F" w14:textId="77777777" w:rsidR="003330CE" w:rsidRDefault="003330CE">
      <w:pPr>
        <w:pStyle w:val="Body1"/>
        <w:tabs>
          <w:tab w:val="left" w:pos="1980"/>
        </w:tabs>
        <w:ind w:left="1980" w:hanging="1980"/>
        <w:rPr>
          <w:rFonts w:ascii="Arial" w:hAnsi="Arial"/>
        </w:rPr>
      </w:pPr>
      <w:r>
        <w:rPr>
          <w:rFonts w:ascii="Arial" w:hAnsi="Arial Unicode MS"/>
        </w:rPr>
        <w:t>DHT - Depute Headteacher</w:t>
      </w:r>
    </w:p>
    <w:p w14:paraId="3D3EAB30" w14:textId="77777777" w:rsidR="003330CE" w:rsidRDefault="003330CE">
      <w:pPr>
        <w:pStyle w:val="Body1"/>
        <w:rPr>
          <w:rFonts w:ascii="Arial" w:hAnsi="Arial"/>
        </w:rPr>
      </w:pPr>
    </w:p>
    <w:p w14:paraId="283A1F90" w14:textId="77777777" w:rsidR="003330CE" w:rsidRDefault="003330CE">
      <w:pPr>
        <w:pStyle w:val="Body1"/>
        <w:rPr>
          <w:rFonts w:ascii="Arial" w:hAnsi="Arial"/>
        </w:rPr>
      </w:pPr>
      <w:r>
        <w:rPr>
          <w:rFonts w:ascii="Arial" w:hAnsi="Arial Unicode MS"/>
        </w:rPr>
        <w:t xml:space="preserve">EMA </w:t>
      </w:r>
      <w:r>
        <w:rPr>
          <w:rFonts w:ascii="Arial" w:hAnsi="Arial Unicode MS"/>
        </w:rPr>
        <w:t>–</w:t>
      </w:r>
      <w:r>
        <w:rPr>
          <w:rFonts w:ascii="Arial" w:hAnsi="Arial Unicode MS"/>
        </w:rPr>
        <w:t xml:space="preserve"> Education Maintenance Allowance</w:t>
      </w:r>
    </w:p>
    <w:p w14:paraId="58D9A9F5" w14:textId="77777777" w:rsidR="003330CE" w:rsidRDefault="003330CE">
      <w:pPr>
        <w:pStyle w:val="Body1"/>
        <w:tabs>
          <w:tab w:val="left" w:pos="1980"/>
        </w:tabs>
        <w:ind w:left="1980" w:hanging="1980"/>
        <w:rPr>
          <w:rFonts w:ascii="Arial" w:hAnsi="Arial"/>
        </w:rPr>
      </w:pPr>
      <w:r>
        <w:rPr>
          <w:rFonts w:ascii="Arial" w:hAnsi="Arial Unicode MS"/>
        </w:rPr>
        <w:t>FFB - For Falkirk's Bairns - Integrated Children's Service Plan</w:t>
      </w:r>
    </w:p>
    <w:p w14:paraId="315A0342" w14:textId="77777777" w:rsidR="003330CE" w:rsidRDefault="003330CE">
      <w:pPr>
        <w:pStyle w:val="Body1"/>
        <w:rPr>
          <w:rFonts w:ascii="Arial" w:hAnsi="Arial"/>
        </w:rPr>
      </w:pPr>
      <w:r>
        <w:rPr>
          <w:rFonts w:ascii="Arial" w:hAnsi="Arial Unicode MS"/>
        </w:rPr>
        <w:t xml:space="preserve">FOI </w:t>
      </w:r>
      <w:r>
        <w:rPr>
          <w:rFonts w:ascii="Arial" w:hAnsi="Arial Unicode MS"/>
        </w:rPr>
        <w:t>–</w:t>
      </w:r>
      <w:r>
        <w:rPr>
          <w:rFonts w:ascii="Arial" w:hAnsi="Arial Unicode MS"/>
        </w:rPr>
        <w:t xml:space="preserve"> Freedom of Information</w:t>
      </w:r>
    </w:p>
    <w:p w14:paraId="653BB9FD" w14:textId="77777777" w:rsidR="003330CE" w:rsidRDefault="003330CE">
      <w:pPr>
        <w:pStyle w:val="Body1"/>
        <w:tabs>
          <w:tab w:val="left" w:pos="1980"/>
        </w:tabs>
        <w:ind w:left="1980" w:hanging="1980"/>
        <w:rPr>
          <w:rFonts w:ascii="Arial" w:hAnsi="Arial"/>
        </w:rPr>
      </w:pPr>
      <w:r>
        <w:rPr>
          <w:rFonts w:ascii="Arial" w:hAnsi="Arial Unicode MS"/>
        </w:rPr>
        <w:t>FVNHS - Forth Valley National Health Service</w:t>
      </w:r>
    </w:p>
    <w:p w14:paraId="3F5B15E6" w14:textId="77777777" w:rsidR="003330CE" w:rsidRDefault="003330CE">
      <w:pPr>
        <w:pStyle w:val="Body1"/>
        <w:tabs>
          <w:tab w:val="left" w:pos="1980"/>
          <w:tab w:val="left" w:pos="2160"/>
        </w:tabs>
        <w:rPr>
          <w:rFonts w:ascii="Arial" w:hAnsi="Arial"/>
        </w:rPr>
      </w:pPr>
    </w:p>
    <w:p w14:paraId="2463DD1E" w14:textId="77777777" w:rsidR="003330CE" w:rsidRDefault="003330CE">
      <w:pPr>
        <w:pStyle w:val="Body1"/>
        <w:rPr>
          <w:rFonts w:ascii="Arial" w:hAnsi="Arial"/>
        </w:rPr>
      </w:pPr>
      <w:r>
        <w:rPr>
          <w:rFonts w:ascii="Arial" w:hAnsi="Arial Unicode MS"/>
        </w:rPr>
        <w:t xml:space="preserve">GIRFEC </w:t>
      </w:r>
      <w:r>
        <w:rPr>
          <w:rFonts w:ascii="Arial" w:hAnsi="Arial Unicode MS"/>
        </w:rPr>
        <w:t>–</w:t>
      </w:r>
      <w:r>
        <w:rPr>
          <w:rFonts w:ascii="Arial" w:hAnsi="Arial Unicode MS"/>
        </w:rPr>
        <w:t xml:space="preserve"> Getting it Right for Every Child</w:t>
      </w:r>
    </w:p>
    <w:p w14:paraId="26268318" w14:textId="77777777" w:rsidR="003330CE" w:rsidRDefault="003330CE">
      <w:pPr>
        <w:pStyle w:val="Body1"/>
        <w:tabs>
          <w:tab w:val="left" w:pos="1980"/>
          <w:tab w:val="left" w:pos="2160"/>
        </w:tabs>
        <w:ind w:left="1980" w:hanging="1980"/>
        <w:rPr>
          <w:rFonts w:ascii="Arial" w:hAnsi="Arial"/>
        </w:rPr>
      </w:pPr>
      <w:r>
        <w:rPr>
          <w:rFonts w:ascii="Arial" w:hAnsi="Arial Unicode MS"/>
        </w:rPr>
        <w:t>Glow - Scottish Schools National Intranet (Glow doesn</w:t>
      </w:r>
      <w:r>
        <w:rPr>
          <w:rFonts w:ascii="Arial" w:hAnsi="Arial Unicode MS"/>
        </w:rPr>
        <w:t>’</w:t>
      </w:r>
      <w:r>
        <w:rPr>
          <w:rFonts w:ascii="Arial" w:hAnsi="Arial Unicode MS"/>
        </w:rPr>
        <w:t>t stand for anything)</w:t>
      </w:r>
    </w:p>
    <w:p w14:paraId="2E7FF63A" w14:textId="77777777" w:rsidR="003330CE" w:rsidRDefault="003330CE">
      <w:pPr>
        <w:pStyle w:val="Body1"/>
        <w:tabs>
          <w:tab w:val="left" w:pos="1980"/>
        </w:tabs>
        <w:ind w:left="1980" w:hanging="1980"/>
        <w:rPr>
          <w:rFonts w:ascii="Arial" w:hAnsi="Arial"/>
        </w:rPr>
      </w:pPr>
      <w:r>
        <w:rPr>
          <w:rFonts w:ascii="Arial" w:hAnsi="Arial Unicode MS"/>
        </w:rPr>
        <w:t>HT - Headteacher</w:t>
      </w:r>
    </w:p>
    <w:p w14:paraId="7E15E5FC" w14:textId="77777777" w:rsidR="003330CE" w:rsidRDefault="003330CE">
      <w:pPr>
        <w:pStyle w:val="Body1"/>
        <w:rPr>
          <w:rFonts w:ascii="Arial" w:hAnsi="Arial"/>
        </w:rPr>
      </w:pPr>
    </w:p>
    <w:p w14:paraId="2924E95D" w14:textId="77777777" w:rsidR="003330CE" w:rsidRDefault="003330CE">
      <w:pPr>
        <w:pStyle w:val="Body1"/>
        <w:tabs>
          <w:tab w:val="left" w:pos="1980"/>
        </w:tabs>
        <w:ind w:left="1980" w:hanging="1980"/>
        <w:rPr>
          <w:rFonts w:ascii="Arial" w:hAnsi="Arial"/>
        </w:rPr>
      </w:pPr>
      <w:r>
        <w:rPr>
          <w:rFonts w:ascii="Arial" w:hAnsi="Arial Unicode MS"/>
        </w:rPr>
        <w:t>LIPs - Local Improvement Priorities</w:t>
      </w:r>
    </w:p>
    <w:p w14:paraId="08194F28" w14:textId="77777777" w:rsidR="003330CE" w:rsidRDefault="003330CE">
      <w:pPr>
        <w:pStyle w:val="Body1"/>
        <w:tabs>
          <w:tab w:val="left" w:pos="1980"/>
        </w:tabs>
        <w:ind w:left="1980" w:hanging="1980"/>
        <w:rPr>
          <w:rFonts w:ascii="Arial" w:hAnsi="Arial"/>
        </w:rPr>
      </w:pPr>
      <w:r>
        <w:rPr>
          <w:rFonts w:ascii="Arial" w:hAnsi="Arial Unicode MS"/>
        </w:rPr>
        <w:t>LTA - Learning to Achieve</w:t>
      </w:r>
    </w:p>
    <w:p w14:paraId="4DFE781D" w14:textId="77777777" w:rsidR="003330CE" w:rsidRDefault="003330CE">
      <w:pPr>
        <w:pStyle w:val="Body1"/>
        <w:tabs>
          <w:tab w:val="left" w:pos="1980"/>
        </w:tabs>
        <w:ind w:left="1980" w:hanging="1980"/>
        <w:rPr>
          <w:rFonts w:ascii="Arial" w:hAnsi="Arial"/>
        </w:rPr>
      </w:pPr>
      <w:r>
        <w:rPr>
          <w:rFonts w:ascii="Arial" w:hAnsi="Arial Unicode MS"/>
        </w:rPr>
        <w:t>MFiF - My Future's in Falkirk</w:t>
      </w:r>
    </w:p>
    <w:p w14:paraId="3652CE6C" w14:textId="77777777" w:rsidR="003330CE" w:rsidRDefault="003330CE">
      <w:pPr>
        <w:pStyle w:val="Body1"/>
        <w:tabs>
          <w:tab w:val="left" w:pos="1980"/>
          <w:tab w:val="left" w:pos="2160"/>
        </w:tabs>
        <w:ind w:left="1980" w:hanging="1980"/>
        <w:rPr>
          <w:rFonts w:ascii="Arial" w:hAnsi="Arial"/>
        </w:rPr>
      </w:pPr>
      <w:r>
        <w:rPr>
          <w:rFonts w:ascii="Arial" w:hAnsi="Arial Unicode MS"/>
        </w:rPr>
        <w:t>NPFS - National Parent Forum of Scotland</w:t>
      </w:r>
    </w:p>
    <w:p w14:paraId="21C5CF91" w14:textId="77777777" w:rsidR="003330CE" w:rsidRDefault="003330CE">
      <w:pPr>
        <w:pStyle w:val="Body1"/>
        <w:tabs>
          <w:tab w:val="left" w:pos="1980"/>
        </w:tabs>
        <w:ind w:left="1980" w:hanging="1980"/>
        <w:rPr>
          <w:rFonts w:ascii="Arial" w:hAnsi="Arial"/>
        </w:rPr>
      </w:pPr>
    </w:p>
    <w:p w14:paraId="3CB8A858" w14:textId="77777777" w:rsidR="003330CE" w:rsidRDefault="003330CE">
      <w:pPr>
        <w:pStyle w:val="Body1"/>
        <w:tabs>
          <w:tab w:val="left" w:pos="1980"/>
        </w:tabs>
        <w:ind w:left="1980" w:hanging="1980"/>
        <w:rPr>
          <w:rFonts w:ascii="Arial" w:hAnsi="Arial"/>
        </w:rPr>
      </w:pPr>
      <w:r>
        <w:rPr>
          <w:rFonts w:ascii="Arial" w:hAnsi="Arial Unicode MS"/>
        </w:rPr>
        <w:t>PC - Parent Council</w:t>
      </w:r>
    </w:p>
    <w:p w14:paraId="131F1A6D" w14:textId="77777777" w:rsidR="003330CE" w:rsidRDefault="003330CE">
      <w:pPr>
        <w:pStyle w:val="Body1"/>
        <w:tabs>
          <w:tab w:val="left" w:pos="1980"/>
          <w:tab w:val="left" w:pos="2160"/>
        </w:tabs>
        <w:ind w:left="1980" w:hanging="1980"/>
        <w:rPr>
          <w:rFonts w:ascii="Arial" w:hAnsi="Arial"/>
        </w:rPr>
      </w:pPr>
      <w:r>
        <w:rPr>
          <w:rFonts w:ascii="Arial" w:hAnsi="Arial Unicode MS"/>
        </w:rPr>
        <w:t>PLPs - Personal Learning Plans (personal learning planning)</w:t>
      </w:r>
    </w:p>
    <w:p w14:paraId="2B459500" w14:textId="77777777" w:rsidR="003330CE" w:rsidRDefault="003330CE">
      <w:pPr>
        <w:pStyle w:val="Body1"/>
        <w:tabs>
          <w:tab w:val="left" w:pos="1980"/>
        </w:tabs>
        <w:ind w:left="1980" w:hanging="1980"/>
        <w:rPr>
          <w:rFonts w:ascii="Arial" w:hAnsi="Arial"/>
        </w:rPr>
      </w:pPr>
      <w:r>
        <w:rPr>
          <w:rFonts w:ascii="Arial" w:hAnsi="Arial Unicode MS"/>
        </w:rPr>
        <w:t>PT - Principal Teacher</w:t>
      </w:r>
    </w:p>
    <w:p w14:paraId="2771ECD4" w14:textId="77777777" w:rsidR="003330CE" w:rsidRDefault="003330CE">
      <w:pPr>
        <w:pStyle w:val="Body1"/>
        <w:tabs>
          <w:tab w:val="left" w:pos="1980"/>
        </w:tabs>
        <w:ind w:left="1980" w:hanging="1980"/>
        <w:rPr>
          <w:rFonts w:ascii="Arial" w:hAnsi="Arial"/>
        </w:rPr>
      </w:pPr>
      <w:r>
        <w:rPr>
          <w:rFonts w:ascii="Arial" w:hAnsi="Arial Unicode MS"/>
        </w:rPr>
        <w:t>PTA/PA - Parent/Teacher Association/Parents Association</w:t>
      </w:r>
    </w:p>
    <w:p w14:paraId="589753F6" w14:textId="77777777" w:rsidR="003330CE" w:rsidRDefault="003330CE">
      <w:pPr>
        <w:pStyle w:val="Body1"/>
        <w:tabs>
          <w:tab w:val="left" w:pos="1980"/>
        </w:tabs>
        <w:ind w:left="1980" w:hanging="1980"/>
        <w:rPr>
          <w:rFonts w:ascii="Arial" w:hAnsi="Arial"/>
        </w:rPr>
      </w:pPr>
    </w:p>
    <w:p w14:paraId="407CE121" w14:textId="77777777" w:rsidR="003330CE" w:rsidRDefault="003330CE">
      <w:pPr>
        <w:pStyle w:val="Body1"/>
        <w:tabs>
          <w:tab w:val="left" w:pos="1980"/>
        </w:tabs>
        <w:ind w:left="1980" w:hanging="1980"/>
        <w:rPr>
          <w:rFonts w:ascii="Arial" w:hAnsi="Arial"/>
        </w:rPr>
      </w:pPr>
      <w:r>
        <w:rPr>
          <w:rFonts w:ascii="Arial" w:hAnsi="Arial Unicode MS"/>
        </w:rPr>
        <w:t>SEEMiS - Management Information Systems (SEEMiS is the pupil database)</w:t>
      </w:r>
    </w:p>
    <w:p w14:paraId="11D583E3" w14:textId="77777777" w:rsidR="003330CE" w:rsidRDefault="003330CE">
      <w:pPr>
        <w:pStyle w:val="Body1"/>
        <w:tabs>
          <w:tab w:val="left" w:pos="1980"/>
        </w:tabs>
        <w:ind w:left="1980" w:hanging="1980"/>
        <w:rPr>
          <w:rFonts w:ascii="Arial" w:hAnsi="Arial"/>
        </w:rPr>
      </w:pPr>
      <w:r>
        <w:rPr>
          <w:rFonts w:ascii="Arial" w:hAnsi="Arial Unicode MS"/>
        </w:rPr>
        <w:t>SIP - School Improvement Plan</w:t>
      </w:r>
    </w:p>
    <w:p w14:paraId="47314739" w14:textId="77777777" w:rsidR="003330CE" w:rsidRDefault="003330CE">
      <w:pPr>
        <w:pStyle w:val="Body1"/>
        <w:tabs>
          <w:tab w:val="left" w:pos="1980"/>
          <w:tab w:val="left" w:pos="2160"/>
        </w:tabs>
        <w:ind w:left="1980" w:hanging="1980"/>
        <w:rPr>
          <w:rFonts w:ascii="Arial" w:hAnsi="Arial"/>
        </w:rPr>
      </w:pPr>
      <w:r>
        <w:rPr>
          <w:rFonts w:ascii="Arial" w:hAnsi="Arial Unicode MS"/>
        </w:rPr>
        <w:t>SPTC - Scottish Parent Teacher Council</w:t>
      </w:r>
    </w:p>
    <w:p w14:paraId="4886328B" w14:textId="77777777" w:rsidR="003330CE" w:rsidRDefault="003330CE">
      <w:pPr>
        <w:pStyle w:val="Body1"/>
        <w:rPr>
          <w:rFonts w:ascii="Arial" w:hAnsi="Arial"/>
        </w:rPr>
      </w:pPr>
      <w:r>
        <w:rPr>
          <w:rFonts w:ascii="Arial" w:hAnsi="Arial Unicode MS"/>
        </w:rPr>
        <w:t xml:space="preserve">SQA </w:t>
      </w:r>
      <w:r>
        <w:rPr>
          <w:rFonts w:ascii="Arial" w:hAnsi="Arial Unicode MS"/>
        </w:rPr>
        <w:t>–</w:t>
      </w:r>
      <w:r>
        <w:rPr>
          <w:rFonts w:ascii="Arial" w:hAnsi="Arial Unicode MS"/>
        </w:rPr>
        <w:t xml:space="preserve"> Scottish Qualifications Authority</w:t>
      </w:r>
    </w:p>
    <w:p w14:paraId="5F4DDA5B" w14:textId="77777777" w:rsidR="003330CE" w:rsidRDefault="003330CE">
      <w:pPr>
        <w:pStyle w:val="Body1"/>
        <w:rPr>
          <w:rFonts w:ascii="Arial" w:hAnsi="Arial"/>
        </w:rPr>
      </w:pPr>
    </w:p>
    <w:p w14:paraId="48BEC96C" w14:textId="77777777" w:rsidR="003330CE" w:rsidRDefault="003330CE">
      <w:pPr>
        <w:pStyle w:val="Body1"/>
        <w:tabs>
          <w:tab w:val="left" w:pos="1920"/>
        </w:tabs>
        <w:rPr>
          <w:rFonts w:ascii="Arial" w:hAnsi="Arial"/>
          <w:b/>
        </w:rPr>
      </w:pPr>
    </w:p>
    <w:p w14:paraId="5A421172" w14:textId="77777777" w:rsidR="003330CE" w:rsidRDefault="003330CE">
      <w:pPr>
        <w:pStyle w:val="Body1"/>
        <w:tabs>
          <w:tab w:val="left" w:pos="1980"/>
        </w:tabs>
        <w:ind w:left="1980" w:hanging="1980"/>
        <w:rPr>
          <w:rFonts w:ascii="Arial" w:hAnsi="Arial"/>
        </w:rPr>
      </w:pPr>
    </w:p>
    <w:sectPr w:rsidR="003330CE">
      <w:headerReference w:type="default" r:id="rId75"/>
      <w:footerReference w:type="default" r:id="rId76"/>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168F4" w14:textId="77777777" w:rsidR="00D5671F" w:rsidRDefault="00D5671F">
      <w:r>
        <w:separator/>
      </w:r>
    </w:p>
  </w:endnote>
  <w:endnote w:type="continuationSeparator" w:id="0">
    <w:p w14:paraId="7C441AC2" w14:textId="77777777" w:rsidR="00D5671F" w:rsidRDefault="00D5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ill Sans">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CC011" w14:textId="77777777" w:rsidR="00D5671F" w:rsidRDefault="00D5671F">
    <w:pPr>
      <w:tabs>
        <w:tab w:val="left" w:pos="0"/>
        <w:tab w:val="center" w:pos="4153"/>
        <w:tab w:val="center" w:pos="4510"/>
        <w:tab w:val="right" w:pos="8306"/>
        <w:tab w:val="right" w:pos="9020"/>
      </w:tabs>
      <w:outlineLvl w:val="0"/>
      <w:rPr>
        <w:sz w:val="20"/>
        <w:lang w:eastAsia="en-GB" w:bidi="x-none"/>
      </w:rPr>
    </w:pPr>
    <w:r>
      <w:rPr>
        <w:rFonts w:ascii="Arial" w:eastAsia="Arial Unicode MS" w:hAnsi="Arial"/>
        <w:color w:val="000000"/>
        <w:u w:color="000000"/>
      </w:rPr>
      <w:fldChar w:fldCharType="begin"/>
    </w:r>
    <w:r>
      <w:rPr>
        <w:rFonts w:ascii="Arial" w:eastAsia="Arial Unicode MS" w:hAnsi="Arial Unicode MS"/>
        <w:color w:val="000000"/>
        <w:u w:color="000000"/>
      </w:rPr>
      <w:instrText xml:space="preserve"> PAGE </w:instrText>
    </w:r>
    <w:r>
      <w:rPr>
        <w:rFonts w:ascii="Arial" w:eastAsia="Arial Unicode MS" w:hAnsi="Arial"/>
        <w:color w:val="000000"/>
        <w:u w:color="000000"/>
      </w:rPr>
      <w:fldChar w:fldCharType="separate"/>
    </w:r>
    <w:r w:rsidR="00693052">
      <w:rPr>
        <w:rFonts w:ascii="Arial" w:eastAsia="Arial Unicode MS" w:hAnsi="Arial Unicode MS"/>
        <w:noProof/>
        <w:color w:val="000000"/>
        <w:u w:color="000000"/>
      </w:rPr>
      <w:t>4</w:t>
    </w:r>
    <w:r>
      <w:rPr>
        <w:rFonts w:ascii="Arial" w:eastAsia="Arial Unicode MS" w:hAnsi="Arial"/>
        <w:color w:val="000000"/>
        <w:u w:color="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A738A" w14:textId="77777777" w:rsidR="00D5671F" w:rsidRDefault="00D5671F">
    <w:pPr>
      <w:tabs>
        <w:tab w:val="center" w:pos="4153"/>
        <w:tab w:val="right" w:pos="8306"/>
      </w:tabs>
      <w:outlineLvl w:val="0"/>
      <w:rPr>
        <w:sz w:val="20"/>
        <w:lang w:eastAsia="en-GB" w:bidi="x-none"/>
      </w:rPr>
    </w:pPr>
    <w:r>
      <w:rPr>
        <w:rFonts w:ascii="Arial" w:eastAsia="Arial Unicode MS" w:hAnsi="Arial"/>
        <w:color w:val="000000"/>
        <w:u w:color="000000"/>
      </w:rPr>
      <w:fldChar w:fldCharType="begin"/>
    </w:r>
    <w:r>
      <w:rPr>
        <w:rFonts w:ascii="Arial" w:eastAsia="Arial Unicode MS" w:hAnsi="Arial Unicode MS"/>
        <w:color w:val="000000"/>
        <w:u w:color="000000"/>
      </w:rPr>
      <w:instrText xml:space="preserve"> PAGE </w:instrText>
    </w:r>
    <w:r>
      <w:rPr>
        <w:rFonts w:ascii="Arial" w:eastAsia="Arial Unicode MS" w:hAnsi="Arial"/>
        <w:color w:val="000000"/>
        <w:u w:color="000000"/>
      </w:rPr>
      <w:fldChar w:fldCharType="separate"/>
    </w:r>
    <w:r w:rsidR="00235CBF">
      <w:rPr>
        <w:rFonts w:ascii="Arial" w:eastAsia="Arial Unicode MS" w:hAnsi="Arial Unicode MS"/>
        <w:noProof/>
        <w:color w:val="000000"/>
        <w:u w:color="000000"/>
      </w:rPr>
      <w:t>50</w:t>
    </w:r>
    <w:r>
      <w:rPr>
        <w:rFonts w:ascii="Arial" w:eastAsia="Arial Unicode MS" w:hAnsi="Arial"/>
        <w:color w:val="000000"/>
        <w:u w:color="000000"/>
      </w:rPr>
      <w:fldChar w:fldCharType="end"/>
    </w:r>
    <w:r>
      <w:rPr>
        <w:rFonts w:ascii="Arial" w:eastAsia="Arial Unicode MS" w:hAnsi="Arial Unicode MS"/>
        <w:color w:val="000000"/>
        <w:u w:color="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B1EDD" w14:textId="77777777" w:rsidR="00D5671F" w:rsidRDefault="00D5671F">
      <w:r>
        <w:separator/>
      </w:r>
    </w:p>
  </w:footnote>
  <w:footnote w:type="continuationSeparator" w:id="0">
    <w:p w14:paraId="273A4A99" w14:textId="77777777" w:rsidR="00D5671F" w:rsidRDefault="00D56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46D9" w14:textId="77777777" w:rsidR="00D5671F" w:rsidRPr="00C85D6C" w:rsidRDefault="00D5671F" w:rsidP="00EF6648">
    <w:pPr>
      <w:tabs>
        <w:tab w:val="left" w:pos="0"/>
        <w:tab w:val="center" w:pos="4153"/>
        <w:tab w:val="center" w:pos="4510"/>
        <w:tab w:val="right" w:pos="8306"/>
        <w:tab w:val="right" w:pos="9020"/>
      </w:tabs>
      <w:jc w:val="right"/>
      <w:outlineLvl w:val="0"/>
      <w:rPr>
        <w:rFonts w:ascii="Arial" w:eastAsia="Arial Unicode MS" w:hAnsi="Arial" w:cs="Arial"/>
        <w:color w:val="000000"/>
        <w:u w:color="000000"/>
      </w:rPr>
    </w:pPr>
    <w:r w:rsidRPr="00C85D6C">
      <w:rPr>
        <w:rFonts w:ascii="Arial" w:eastAsia="Arial Unicode MS" w:hAnsi="Arial" w:cs="Arial"/>
        <w:color w:val="000000"/>
        <w:u w:color="000000"/>
      </w:rPr>
      <w:t xml:space="preserve">Hallglen Primary School Handbook </w:t>
    </w:r>
    <w:r>
      <w:rPr>
        <w:rFonts w:ascii="Arial" w:eastAsia="Arial Unicode MS" w:hAnsi="Arial" w:cs="Arial"/>
        <w:color w:val="000000"/>
        <w:u w:color="000000"/>
      </w:rPr>
      <w:t>2022-2023</w:t>
    </w:r>
  </w:p>
  <w:p w14:paraId="6DA2F80D" w14:textId="77777777" w:rsidR="00D5671F" w:rsidRDefault="00D5671F">
    <w:pPr>
      <w:tabs>
        <w:tab w:val="left" w:pos="0"/>
        <w:tab w:val="center" w:pos="4153"/>
        <w:tab w:val="center" w:pos="4510"/>
        <w:tab w:val="right" w:pos="8306"/>
        <w:tab w:val="right" w:pos="9020"/>
      </w:tabs>
      <w:outlineLvl w:val="0"/>
      <w:rPr>
        <w:rFonts w:eastAsia="Arial Unicode MS"/>
        <w:color w:val="000000"/>
        <w:u w:color="000000"/>
      </w:rPr>
    </w:pPr>
    <w:r>
      <w:rPr>
        <w:rFonts w:eastAsia="Arial Unicode MS"/>
        <w:noProof/>
        <w:color w:val="000000"/>
        <w:u w:color="000000"/>
        <w:lang w:eastAsia="en-GB"/>
      </w:rPr>
      <mc:AlternateContent>
        <mc:Choice Requires="wps">
          <w:drawing>
            <wp:anchor distT="0" distB="0" distL="114300" distR="114300" simplePos="0" relativeHeight="251656704" behindDoc="1" locked="0" layoutInCell="1" allowOverlap="1" wp14:anchorId="01A8FF4A" wp14:editId="348E7412">
              <wp:simplePos x="0" y="0"/>
              <wp:positionH relativeFrom="page">
                <wp:posOffset>882650</wp:posOffset>
              </wp:positionH>
              <wp:positionV relativeFrom="page">
                <wp:posOffset>704850</wp:posOffset>
              </wp:positionV>
              <wp:extent cx="5784215" cy="0"/>
              <wp:effectExtent l="6350" t="9525" r="10160" b="9525"/>
              <wp:wrapNone/>
              <wp:docPr id="3"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96AA0" id="Line 2" o:spid="_x0000_s1026" alt="&quot;&quot;"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55.5pt" to="524.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D7A6F" w14:textId="77777777" w:rsidR="00D5671F" w:rsidRDefault="00D5671F">
    <w:pPr>
      <w:tabs>
        <w:tab w:val="left" w:pos="0"/>
        <w:tab w:val="center" w:pos="4153"/>
        <w:tab w:val="center" w:pos="4510"/>
        <w:tab w:val="right" w:pos="8306"/>
        <w:tab w:val="right" w:pos="9020"/>
      </w:tabs>
      <w:outlineLvl w:val="0"/>
      <w:rPr>
        <w:rFonts w:eastAsia="Arial Unicode MS"/>
        <w:color w:val="000000"/>
        <w:u w:color="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CBBA9" w14:textId="77777777" w:rsidR="00D5671F" w:rsidRPr="00674B3E" w:rsidRDefault="00D5671F" w:rsidP="006F6152">
    <w:pPr>
      <w:tabs>
        <w:tab w:val="left" w:pos="0"/>
        <w:tab w:val="center" w:pos="4153"/>
        <w:tab w:val="center" w:pos="4510"/>
        <w:tab w:val="right" w:pos="8306"/>
        <w:tab w:val="right" w:pos="9020"/>
      </w:tabs>
      <w:jc w:val="right"/>
      <w:outlineLvl w:val="0"/>
      <w:rPr>
        <w:rFonts w:ascii="Arial" w:eastAsia="Arial Unicode MS" w:hAnsi="Arial" w:cs="Arial"/>
        <w:color w:val="000000"/>
        <w:u w:color="000000"/>
      </w:rPr>
    </w:pPr>
    <w:r w:rsidRPr="00674B3E">
      <w:rPr>
        <w:rFonts w:ascii="Arial" w:eastAsia="Arial Unicode MS" w:hAnsi="Arial" w:cs="Arial"/>
        <w:noProof/>
        <w:color w:val="000000"/>
        <w:u w:color="000000"/>
        <w:lang w:eastAsia="en-GB"/>
      </w:rPr>
      <mc:AlternateContent>
        <mc:Choice Requires="wps">
          <w:drawing>
            <wp:anchor distT="0" distB="0" distL="114300" distR="114300" simplePos="0" relativeHeight="251658752" behindDoc="1" locked="0" layoutInCell="1" allowOverlap="1" wp14:anchorId="5018384A" wp14:editId="58079C25">
              <wp:simplePos x="0" y="0"/>
              <wp:positionH relativeFrom="page">
                <wp:posOffset>882650</wp:posOffset>
              </wp:positionH>
              <wp:positionV relativeFrom="page">
                <wp:posOffset>619760</wp:posOffset>
              </wp:positionV>
              <wp:extent cx="5784215" cy="0"/>
              <wp:effectExtent l="6350" t="10160" r="10160" b="889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CD451" id="Line 5" o:spid="_x0000_s1026" alt="&quot;&quot;"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48.8pt" to="524.9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">
              <w10:wrap anchorx="page" anchory="page"/>
            </v:line>
          </w:pict>
        </mc:Fallback>
      </mc:AlternateContent>
    </w:r>
    <w:r>
      <w:rPr>
        <w:rFonts w:ascii="Arial" w:eastAsia="Arial Unicode MS" w:hAnsi="Arial" w:cs="Arial"/>
        <w:color w:val="000000"/>
        <w:u w:color="000000"/>
      </w:rPr>
      <w:t xml:space="preserve">Hallglen Primary </w:t>
    </w:r>
    <w:r w:rsidRPr="00674B3E">
      <w:rPr>
        <w:rFonts w:ascii="Arial" w:eastAsia="Arial Unicode MS" w:hAnsi="Arial" w:cs="Arial"/>
        <w:color w:val="000000"/>
        <w:u w:color="000000"/>
      </w:rPr>
      <w:t>School Handbook 20</w:t>
    </w:r>
    <w:r>
      <w:rPr>
        <w:rFonts w:ascii="Arial" w:eastAsia="Arial Unicode MS" w:hAnsi="Arial" w:cs="Arial"/>
        <w:color w:val="000000"/>
        <w:u w:color="000000"/>
      </w:rPr>
      <w:t>22</w:t>
    </w:r>
    <w:r w:rsidRPr="00674B3E">
      <w:rPr>
        <w:rFonts w:ascii="Arial" w:eastAsia="Arial Unicode MS" w:hAnsi="Arial" w:cs="Arial"/>
        <w:color w:val="000000"/>
        <w:u w:color="000000"/>
      </w:rPr>
      <w:t>-</w:t>
    </w:r>
    <w:r>
      <w:rPr>
        <w:rFonts w:ascii="Arial" w:eastAsia="Arial Unicode MS" w:hAnsi="Arial" w:cs="Arial"/>
        <w:color w:val="000000"/>
        <w:u w:color="000000"/>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bullet"/>
      <w:pStyle w:val="List0"/>
      <w:lvlText w:val="•"/>
      <w:lvlJc w:val="left"/>
      <w:pPr>
        <w:tabs>
          <w:tab w:val="num" w:pos="270"/>
        </w:tabs>
        <w:ind w:left="27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 w15:restartNumberingAfterBreak="0">
    <w:nsid w:val="00000002"/>
    <w:multiLevelType w:val="multilevel"/>
    <w:tmpl w:val="894EE874"/>
    <w:lvl w:ilvl="0">
      <w:start w:val="1"/>
      <w:numFmt w:val="bullet"/>
      <w:pStyle w:val="ImportWordListStyleDefinition723875236"/>
      <w:lvlText w:val="•"/>
      <w:lvlJc w:val="left"/>
      <w:pPr>
        <w:tabs>
          <w:tab w:val="num" w:pos="360"/>
        </w:tabs>
        <w:ind w:left="360" w:firstLine="3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start w:val="1"/>
      <w:numFmt w:val="bullet"/>
      <w:pStyle w:val="List1"/>
      <w:lvlText w:val="•"/>
      <w:lvlJc w:val="left"/>
      <w:pPr>
        <w:tabs>
          <w:tab w:val="num" w:pos="270"/>
        </w:tabs>
        <w:ind w:left="27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4" w15:restartNumberingAfterBreak="0">
    <w:nsid w:val="00000005"/>
    <w:multiLevelType w:val="multilevel"/>
    <w:tmpl w:val="894EE877"/>
    <w:lvl w:ilvl="0">
      <w:start w:val="1"/>
      <w:numFmt w:val="bullet"/>
      <w:pStyle w:val="ImportWordListStyleDefinition937643498"/>
      <w:lvlText w:val="•"/>
      <w:lvlJc w:val="left"/>
      <w:pPr>
        <w:tabs>
          <w:tab w:val="num" w:pos="360"/>
        </w:tabs>
        <w:ind w:left="360" w:firstLine="3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Verdana" w:eastAsia="Arial Unicode MS" w:hAnsi="Verdana" w:hint="default"/>
        <w:b/>
        <w:i w:val="0"/>
        <w:caps w:val="0"/>
        <w:smallCaps w:val="0"/>
        <w:strike w:val="0"/>
        <w:dstrike w:val="0"/>
        <w:color w:val="000000"/>
        <w:kern w:val="0"/>
        <w:position w:val="0"/>
        <w:sz w:val="32"/>
        <w:u w:val="none" w:color="000000"/>
        <w:vertAlign w:val="baseline"/>
        <w:rtl w:val="0"/>
        <w:em w:val="none"/>
        <w:lang w:val="en-US"/>
        <w14:textOutline w14:w="0" w14:cap="rnd" w14:cmpd="sng" w14:algn="ctr">
          <w14:noFill/>
          <w14:prstDash w14:val="solid"/>
          <w14:bevel/>
        </w14:textOutline>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start w:val="1"/>
      <w:numFmt w:val="bullet"/>
      <w:pStyle w:val="List21"/>
      <w:lvlText w:val="•"/>
      <w:lvlJc w:val="left"/>
      <w:pPr>
        <w:tabs>
          <w:tab w:val="num" w:pos="310"/>
        </w:tabs>
        <w:ind w:left="310" w:firstLine="425"/>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7" w15:restartNumberingAfterBreak="0">
    <w:nsid w:val="00000008"/>
    <w:multiLevelType w:val="multilevel"/>
    <w:tmpl w:val="894EE87A"/>
    <w:lvl w:ilvl="0">
      <w:start w:val="1"/>
      <w:numFmt w:val="bullet"/>
      <w:pStyle w:val="ImportWordListStyleDefinition61418174"/>
      <w:lvlText w:val="•"/>
      <w:lvlJc w:val="left"/>
      <w:pPr>
        <w:tabs>
          <w:tab w:val="num" w:pos="360"/>
        </w:tabs>
        <w:ind w:left="360" w:firstLine="108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80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252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324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96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468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540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612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840"/>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abstractNum>
  <w:abstractNum w:abstractNumId="8" w15:restartNumberingAfterBreak="0">
    <w:nsid w:val="00000010"/>
    <w:multiLevelType w:val="multilevel"/>
    <w:tmpl w:val="894EE882"/>
    <w:lvl w:ilvl="0">
      <w:start w:val="1"/>
      <w:numFmt w:val="bullet"/>
      <w:pStyle w:val="ImportWordListStyleDefinition2106607040"/>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9" w15:restartNumberingAfterBreak="0">
    <w:nsid w:val="00000011"/>
    <w:multiLevelType w:val="multilevel"/>
    <w:tmpl w:val="894EE88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12"/>
    <w:multiLevelType w:val="multilevel"/>
    <w:tmpl w:val="894EE884"/>
    <w:lvl w:ilvl="0">
      <w:start w:val="1"/>
      <w:numFmt w:val="bullet"/>
      <w:pStyle w:val="ImportWordListStyleDefinition575675666"/>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1" w15:restartNumberingAfterBreak="0">
    <w:nsid w:val="00000013"/>
    <w:multiLevelType w:val="multilevel"/>
    <w:tmpl w:val="894EE88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14"/>
    <w:multiLevelType w:val="multilevel"/>
    <w:tmpl w:val="894EE886"/>
    <w:lvl w:ilvl="0">
      <w:start w:val="1"/>
      <w:numFmt w:val="bullet"/>
      <w:pStyle w:val="ImportWordListStyleDefinition708528880"/>
      <w:lvlText w:val="•"/>
      <w:lvlJc w:val="left"/>
      <w:pPr>
        <w:tabs>
          <w:tab w:val="num" w:pos="360"/>
        </w:tabs>
        <w:ind w:left="360" w:firstLine="360"/>
      </w:pPr>
      <w:rPr>
        <w:rFonts w:hint="default"/>
        <w:position w:val="0"/>
      </w:rPr>
    </w:lvl>
    <w:lvl w:ilvl="1">
      <w:start w:val="1"/>
      <w:numFmt w:val="bullet"/>
      <w:lvlText w:val="%2."/>
      <w:lvlJc w:val="left"/>
      <w:pPr>
        <w:tabs>
          <w:tab w:val="num" w:pos="360"/>
        </w:tabs>
        <w:ind w:left="360" w:firstLine="1080"/>
      </w:pPr>
      <w:rPr>
        <w:rFonts w:hint="default"/>
        <w:position w:val="0"/>
      </w:rPr>
    </w:lvl>
    <w:lvl w:ilvl="2">
      <w:start w:val="1"/>
      <w:numFmt w:val="bullet"/>
      <w:lvlText w:val="%3."/>
      <w:lvlJc w:val="left"/>
      <w:pPr>
        <w:tabs>
          <w:tab w:val="num" w:pos="296"/>
        </w:tabs>
        <w:ind w:left="296" w:firstLine="1864"/>
      </w:pPr>
      <w:rPr>
        <w:rFonts w:hint="default"/>
        <w:position w:val="0"/>
      </w:rPr>
    </w:lvl>
    <w:lvl w:ilvl="3">
      <w:start w:val="1"/>
      <w:numFmt w:val="bullet"/>
      <w:lvlText w:val="%4."/>
      <w:lvlJc w:val="left"/>
      <w:pPr>
        <w:tabs>
          <w:tab w:val="num" w:pos="360"/>
        </w:tabs>
        <w:ind w:left="360" w:firstLine="2520"/>
      </w:pPr>
      <w:rPr>
        <w:rFonts w:hint="default"/>
        <w:position w:val="0"/>
      </w:rPr>
    </w:lvl>
    <w:lvl w:ilvl="4">
      <w:start w:val="1"/>
      <w:numFmt w:val="bullet"/>
      <w:lvlText w:val="%5."/>
      <w:lvlJc w:val="left"/>
      <w:pPr>
        <w:tabs>
          <w:tab w:val="num" w:pos="360"/>
        </w:tabs>
        <w:ind w:left="360" w:firstLine="3240"/>
      </w:pPr>
      <w:rPr>
        <w:rFonts w:hint="default"/>
        <w:position w:val="0"/>
      </w:rPr>
    </w:lvl>
    <w:lvl w:ilvl="5">
      <w:start w:val="1"/>
      <w:numFmt w:val="bullet"/>
      <w:lvlText w:val="%6."/>
      <w:lvlJc w:val="left"/>
      <w:pPr>
        <w:tabs>
          <w:tab w:val="num" w:pos="296"/>
        </w:tabs>
        <w:ind w:left="296" w:firstLine="4024"/>
      </w:pPr>
      <w:rPr>
        <w:rFonts w:hint="default"/>
        <w:position w:val="0"/>
      </w:rPr>
    </w:lvl>
    <w:lvl w:ilvl="6">
      <w:start w:val="1"/>
      <w:numFmt w:val="bullet"/>
      <w:lvlText w:val="%7."/>
      <w:lvlJc w:val="left"/>
      <w:pPr>
        <w:tabs>
          <w:tab w:val="num" w:pos="360"/>
        </w:tabs>
        <w:ind w:left="360" w:firstLine="4680"/>
      </w:pPr>
      <w:rPr>
        <w:rFonts w:hint="default"/>
        <w:position w:val="0"/>
      </w:rPr>
    </w:lvl>
    <w:lvl w:ilvl="7">
      <w:start w:val="1"/>
      <w:numFmt w:val="bullet"/>
      <w:lvlText w:val="%8."/>
      <w:lvlJc w:val="left"/>
      <w:pPr>
        <w:tabs>
          <w:tab w:val="num" w:pos="360"/>
        </w:tabs>
        <w:ind w:left="360" w:firstLine="5400"/>
      </w:pPr>
      <w:rPr>
        <w:rFonts w:hint="default"/>
        <w:position w:val="0"/>
      </w:rPr>
    </w:lvl>
    <w:lvl w:ilvl="8">
      <w:start w:val="1"/>
      <w:numFmt w:val="bullet"/>
      <w:lvlText w:val="%9."/>
      <w:lvlJc w:val="left"/>
      <w:pPr>
        <w:tabs>
          <w:tab w:val="num" w:pos="296"/>
        </w:tabs>
        <w:ind w:left="296" w:firstLine="6184"/>
      </w:pPr>
      <w:rPr>
        <w:rFonts w:hint="default"/>
        <w:position w:val="0"/>
      </w:rPr>
    </w:lvl>
  </w:abstractNum>
  <w:abstractNum w:abstractNumId="13" w15:restartNumberingAfterBreak="0">
    <w:nsid w:val="00000022"/>
    <w:multiLevelType w:val="multilevel"/>
    <w:tmpl w:val="894EE894"/>
    <w:lvl w:ilvl="0">
      <w:start w:val="1"/>
      <w:numFmt w:val="bullet"/>
      <w:pStyle w:val="List31"/>
      <w:lvlText w:val="•"/>
      <w:lvlJc w:val="left"/>
      <w:pPr>
        <w:tabs>
          <w:tab w:val="num" w:pos="393"/>
        </w:tabs>
        <w:ind w:left="393" w:firstLine="349"/>
      </w:pPr>
      <w:rPr>
        <w:rFonts w:hint="default"/>
        <w:position w:val="0"/>
      </w:rPr>
    </w:lvl>
    <w:lvl w:ilvl="1">
      <w:start w:val="1"/>
      <w:numFmt w:val="bullet"/>
      <w:lvlText w:val="o"/>
      <w:lvlJc w:val="left"/>
      <w:pPr>
        <w:tabs>
          <w:tab w:val="num" w:pos="360"/>
        </w:tabs>
        <w:ind w:left="360" w:firstLine="1505"/>
      </w:pPr>
      <w:rPr>
        <w:rFonts w:hint="default"/>
        <w:position w:val="0"/>
      </w:rPr>
    </w:lvl>
    <w:lvl w:ilvl="2">
      <w:start w:val="1"/>
      <w:numFmt w:val="bullet"/>
      <w:lvlText w:val="•"/>
      <w:lvlJc w:val="left"/>
      <w:pPr>
        <w:tabs>
          <w:tab w:val="num" w:pos="360"/>
        </w:tabs>
        <w:ind w:left="360" w:firstLine="2225"/>
      </w:pPr>
      <w:rPr>
        <w:rFonts w:hint="default"/>
        <w:position w:val="0"/>
      </w:rPr>
    </w:lvl>
    <w:lvl w:ilvl="3">
      <w:start w:val="1"/>
      <w:numFmt w:val="bullet"/>
      <w:lvlText w:val="•"/>
      <w:lvlJc w:val="left"/>
      <w:pPr>
        <w:tabs>
          <w:tab w:val="num" w:pos="360"/>
        </w:tabs>
        <w:ind w:left="360" w:firstLine="2945"/>
      </w:pPr>
      <w:rPr>
        <w:rFonts w:hint="default"/>
        <w:position w:val="0"/>
      </w:rPr>
    </w:lvl>
    <w:lvl w:ilvl="4">
      <w:start w:val="1"/>
      <w:numFmt w:val="bullet"/>
      <w:lvlText w:val="o"/>
      <w:lvlJc w:val="left"/>
      <w:pPr>
        <w:tabs>
          <w:tab w:val="num" w:pos="360"/>
        </w:tabs>
        <w:ind w:left="360" w:firstLine="3665"/>
      </w:pPr>
      <w:rPr>
        <w:rFonts w:hint="default"/>
        <w:position w:val="0"/>
      </w:rPr>
    </w:lvl>
    <w:lvl w:ilvl="5">
      <w:start w:val="1"/>
      <w:numFmt w:val="bullet"/>
      <w:lvlText w:val="•"/>
      <w:lvlJc w:val="left"/>
      <w:pPr>
        <w:tabs>
          <w:tab w:val="num" w:pos="360"/>
        </w:tabs>
        <w:ind w:left="360" w:firstLine="4385"/>
      </w:pPr>
      <w:rPr>
        <w:rFonts w:hint="default"/>
        <w:position w:val="0"/>
      </w:rPr>
    </w:lvl>
    <w:lvl w:ilvl="6">
      <w:start w:val="1"/>
      <w:numFmt w:val="bullet"/>
      <w:lvlText w:val="•"/>
      <w:lvlJc w:val="left"/>
      <w:pPr>
        <w:tabs>
          <w:tab w:val="num" w:pos="360"/>
        </w:tabs>
        <w:ind w:left="360" w:firstLine="5105"/>
      </w:pPr>
      <w:rPr>
        <w:rFonts w:hint="default"/>
        <w:position w:val="0"/>
      </w:rPr>
    </w:lvl>
    <w:lvl w:ilvl="7">
      <w:start w:val="1"/>
      <w:numFmt w:val="bullet"/>
      <w:lvlText w:val="o"/>
      <w:lvlJc w:val="left"/>
      <w:pPr>
        <w:tabs>
          <w:tab w:val="num" w:pos="360"/>
        </w:tabs>
        <w:ind w:left="360" w:firstLine="5825"/>
      </w:pPr>
      <w:rPr>
        <w:rFonts w:hint="default"/>
        <w:position w:val="0"/>
      </w:rPr>
    </w:lvl>
    <w:lvl w:ilvl="8">
      <w:start w:val="1"/>
      <w:numFmt w:val="bullet"/>
      <w:lvlText w:val="•"/>
      <w:lvlJc w:val="left"/>
      <w:pPr>
        <w:tabs>
          <w:tab w:val="num" w:pos="360"/>
        </w:tabs>
        <w:ind w:left="360" w:firstLine="6545"/>
      </w:pPr>
      <w:rPr>
        <w:rFonts w:hint="default"/>
        <w:position w:val="0"/>
      </w:rPr>
    </w:lvl>
  </w:abstractNum>
  <w:abstractNum w:abstractNumId="14" w15:restartNumberingAfterBreak="0">
    <w:nsid w:val="00000023"/>
    <w:multiLevelType w:val="multilevel"/>
    <w:tmpl w:val="894EE895"/>
    <w:lvl w:ilvl="0">
      <w:start w:val="1"/>
      <w:numFmt w:val="bullet"/>
      <w:pStyle w:val="ImportWordListStyleDefinition194124228"/>
      <w:lvlText w:val="•"/>
      <w:lvlJc w:val="left"/>
      <w:pPr>
        <w:tabs>
          <w:tab w:val="num" w:pos="360"/>
        </w:tabs>
        <w:ind w:left="360" w:firstLine="78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50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222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94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66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438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510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82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545"/>
      </w:pPr>
      <w:rPr>
        <w:rFonts w:ascii="Verdana" w:eastAsia="Arial Unicode MS" w:hAnsi="Verdana" w:hint="default"/>
        <w:b w:val="0"/>
        <w:i w:val="0"/>
        <w:caps w:val="0"/>
        <w:smallCaps w:val="0"/>
        <w:strike w:val="0"/>
        <w:dstrike w:val="0"/>
        <w:color w:val="000000"/>
        <w:kern w:val="0"/>
        <w:position w:val="0"/>
        <w:sz w:val="22"/>
        <w:u w:val="none" w:color="000000"/>
        <w:vertAlign w:val="baseline"/>
        <w:rtl w:val="0"/>
        <w:em w:val="none"/>
        <w:lang w:val="en-US"/>
        <w14:textOutline w14:w="0" w14:cap="rnd" w14:cmpd="sng" w14:algn="ctr">
          <w14:noFill/>
          <w14:prstDash w14:val="solid"/>
          <w14:bevel/>
        </w14:textOutline>
      </w:rPr>
    </w:lvl>
  </w:abstractNum>
  <w:abstractNum w:abstractNumId="15" w15:restartNumberingAfterBreak="0">
    <w:nsid w:val="00000038"/>
    <w:multiLevelType w:val="multilevel"/>
    <w:tmpl w:val="894EE8AA"/>
    <w:lvl w:ilvl="0">
      <w:start w:val="1"/>
      <w:numFmt w:val="bullet"/>
      <w:pStyle w:val="ImportWordListStyleDefinition2079739183"/>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6" w15:restartNumberingAfterBreak="0">
    <w:nsid w:val="0000003A"/>
    <w:multiLevelType w:val="multilevel"/>
    <w:tmpl w:val="894EE8AC"/>
    <w:lvl w:ilvl="0">
      <w:start w:val="1"/>
      <w:numFmt w:val="bullet"/>
      <w:pStyle w:val="List41"/>
      <w:lvlText w:val="•"/>
      <w:lvlJc w:val="left"/>
      <w:pPr>
        <w:tabs>
          <w:tab w:val="num" w:pos="363"/>
        </w:tabs>
        <w:ind w:left="363" w:firstLine="357"/>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7" w15:restartNumberingAfterBreak="0">
    <w:nsid w:val="0000003D"/>
    <w:multiLevelType w:val="multilevel"/>
    <w:tmpl w:val="894EE8AF"/>
    <w:lvl w:ilvl="0">
      <w:start w:val="1"/>
      <w:numFmt w:val="bullet"/>
      <w:pStyle w:val="List51"/>
      <w:lvlText w:val="•"/>
      <w:lvlJc w:val="left"/>
      <w:pPr>
        <w:tabs>
          <w:tab w:val="num" w:pos="396"/>
        </w:tabs>
        <w:ind w:left="396" w:firstLine="357"/>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8" w15:restartNumberingAfterBreak="0">
    <w:nsid w:val="00000041"/>
    <w:multiLevelType w:val="multilevel"/>
    <w:tmpl w:val="894EE8B3"/>
    <w:lvl w:ilvl="0">
      <w:start w:val="1"/>
      <w:numFmt w:val="bullet"/>
      <w:pStyle w:val="List6"/>
      <w:suff w:val="nothing"/>
      <w:lvlText w:val="•"/>
      <w:lvlJc w:val="left"/>
      <w:pPr>
        <w:ind w:left="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19" w15:restartNumberingAfterBreak="0">
    <w:nsid w:val="00000042"/>
    <w:multiLevelType w:val="multilevel"/>
    <w:tmpl w:val="894EE8B4"/>
    <w:lvl w:ilvl="0">
      <w:start w:val="1"/>
      <w:numFmt w:val="bullet"/>
      <w:pStyle w:val="ImportWordListStyleDefinition2102214105"/>
      <w:lvlText w:val="•"/>
      <w:lvlJc w:val="left"/>
      <w:pPr>
        <w:tabs>
          <w:tab w:val="num" w:pos="360"/>
        </w:tabs>
        <w:ind w:left="360" w:firstLine="3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abstractNum>
  <w:abstractNum w:abstractNumId="20" w15:restartNumberingAfterBreak="0">
    <w:nsid w:val="00000045"/>
    <w:multiLevelType w:val="multilevel"/>
    <w:tmpl w:val="894EE8B7"/>
    <w:lvl w:ilvl="0">
      <w:start w:val="1"/>
      <w:numFmt w:val="bullet"/>
      <w:pStyle w:val="ImportWordListStyleDefinition852647597"/>
      <w:lvlText w:val="•"/>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21" w15:restartNumberingAfterBreak="0">
    <w:nsid w:val="00000047"/>
    <w:multiLevelType w:val="multilevel"/>
    <w:tmpl w:val="894EE8B9"/>
    <w:lvl w:ilvl="0">
      <w:start w:val="1"/>
      <w:numFmt w:val="bullet"/>
      <w:pStyle w:val="ImportWordListStyleDefinition345014220"/>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2" w15:restartNumberingAfterBreak="0">
    <w:nsid w:val="00000049"/>
    <w:multiLevelType w:val="multilevel"/>
    <w:tmpl w:val="894EE8BB"/>
    <w:lvl w:ilvl="0">
      <w:start w:val="1"/>
      <w:numFmt w:val="bullet"/>
      <w:pStyle w:val="ImportWordListStyleDefinition275332602"/>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3" w15:restartNumberingAfterBreak="0">
    <w:nsid w:val="0000004B"/>
    <w:multiLevelType w:val="multilevel"/>
    <w:tmpl w:val="894EE8BD"/>
    <w:lvl w:ilvl="0">
      <w:start w:val="1"/>
      <w:numFmt w:val="bullet"/>
      <w:pStyle w:val="List7"/>
      <w:lvlText w:val="•"/>
      <w:lvlJc w:val="left"/>
      <w:pPr>
        <w:tabs>
          <w:tab w:val="num" w:pos="567"/>
        </w:tabs>
        <w:ind w:left="567" w:firstLine="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4" w15:restartNumberingAfterBreak="0">
    <w:nsid w:val="0000004C"/>
    <w:multiLevelType w:val="multilevel"/>
    <w:tmpl w:val="894EE8BE"/>
    <w:lvl w:ilvl="0">
      <w:start w:val="1"/>
      <w:numFmt w:val="bullet"/>
      <w:pStyle w:val="ImportWordListStyleDefinition1788348158"/>
      <w:lvlText w:val="•"/>
      <w:lvlJc w:val="left"/>
      <w:pPr>
        <w:tabs>
          <w:tab w:val="num" w:pos="360"/>
        </w:tabs>
        <w:ind w:left="360" w:firstLine="36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Gill Sans" w:eastAsia="Arial Unicode MS" w:hAnsi="Gill Sans" w:hint="default"/>
        <w:b w:val="0"/>
        <w:i w:val="0"/>
        <w:caps w:val="0"/>
        <w:smallCaps w:val="0"/>
        <w:strike w:val="0"/>
        <w:dstrike w:val="0"/>
        <w:color w:val="000000"/>
        <w:kern w:val="0"/>
        <w:position w:val="0"/>
        <w:sz w:val="24"/>
        <w:u w:val="none" w:color="000000"/>
        <w:vertAlign w:val="baseline"/>
        <w:rtl w:val="0"/>
        <w:em w:val="none"/>
        <w:lang w:val="en-US"/>
        <w14:textOutline w14:w="0" w14:cap="rnd" w14:cmpd="sng" w14:algn="ctr">
          <w14:noFill/>
          <w14:prstDash w14:val="solid"/>
          <w14:bevel/>
        </w14:textOutline>
      </w:rPr>
    </w:lvl>
  </w:abstractNum>
  <w:abstractNum w:abstractNumId="25" w15:restartNumberingAfterBreak="0">
    <w:nsid w:val="0000004E"/>
    <w:multiLevelType w:val="multilevel"/>
    <w:tmpl w:val="894EE8C0"/>
    <w:lvl w:ilvl="0">
      <w:start w:val="1"/>
      <w:numFmt w:val="bullet"/>
      <w:pStyle w:val="List8"/>
      <w:lvlText w:val="•"/>
      <w:lvlJc w:val="left"/>
      <w:pPr>
        <w:tabs>
          <w:tab w:val="num" w:pos="393"/>
        </w:tabs>
        <w:ind w:left="393" w:firstLine="360"/>
      </w:pPr>
      <w:rPr>
        <w:rFonts w:hint="default"/>
        <w:position w:val="0"/>
      </w:rPr>
    </w:lvl>
    <w:lvl w:ilvl="1">
      <w:start w:val="1"/>
      <w:numFmt w:val="bullet"/>
      <w:lvlText w:val="%2."/>
      <w:lvlJc w:val="left"/>
      <w:pPr>
        <w:tabs>
          <w:tab w:val="num" w:pos="360"/>
        </w:tabs>
        <w:ind w:left="360" w:firstLine="1080"/>
      </w:pPr>
      <w:rPr>
        <w:rFonts w:hint="default"/>
        <w:position w:val="0"/>
      </w:rPr>
    </w:lvl>
    <w:lvl w:ilvl="2">
      <w:start w:val="1"/>
      <w:numFmt w:val="bullet"/>
      <w:lvlText w:val="%3."/>
      <w:lvlJc w:val="left"/>
      <w:pPr>
        <w:tabs>
          <w:tab w:val="num" w:pos="360"/>
        </w:tabs>
        <w:ind w:left="360" w:firstLine="1800"/>
      </w:pPr>
      <w:rPr>
        <w:rFonts w:hint="default"/>
        <w:position w:val="0"/>
      </w:rPr>
    </w:lvl>
    <w:lvl w:ilvl="3">
      <w:start w:val="1"/>
      <w:numFmt w:val="bullet"/>
      <w:lvlText w:val="%4."/>
      <w:lvlJc w:val="left"/>
      <w:pPr>
        <w:tabs>
          <w:tab w:val="num" w:pos="360"/>
        </w:tabs>
        <w:ind w:left="360" w:firstLine="2520"/>
      </w:pPr>
      <w:rPr>
        <w:rFonts w:hint="default"/>
        <w:position w:val="0"/>
      </w:rPr>
    </w:lvl>
    <w:lvl w:ilvl="4">
      <w:start w:val="1"/>
      <w:numFmt w:val="bullet"/>
      <w:lvlText w:val="%5."/>
      <w:lvlJc w:val="left"/>
      <w:pPr>
        <w:tabs>
          <w:tab w:val="num" w:pos="360"/>
        </w:tabs>
        <w:ind w:left="360" w:firstLine="3240"/>
      </w:pPr>
      <w:rPr>
        <w:rFonts w:hint="default"/>
        <w:position w:val="0"/>
      </w:rPr>
    </w:lvl>
    <w:lvl w:ilvl="5">
      <w:start w:val="1"/>
      <w:numFmt w:val="bullet"/>
      <w:lvlText w:val="%6."/>
      <w:lvlJc w:val="left"/>
      <w:pPr>
        <w:tabs>
          <w:tab w:val="num" w:pos="360"/>
        </w:tabs>
        <w:ind w:left="360" w:firstLine="3960"/>
      </w:pPr>
      <w:rPr>
        <w:rFonts w:hint="default"/>
        <w:position w:val="0"/>
      </w:rPr>
    </w:lvl>
    <w:lvl w:ilvl="6">
      <w:start w:val="1"/>
      <w:numFmt w:val="bullet"/>
      <w:lvlText w:val="%7."/>
      <w:lvlJc w:val="left"/>
      <w:pPr>
        <w:tabs>
          <w:tab w:val="num" w:pos="360"/>
        </w:tabs>
        <w:ind w:left="360" w:firstLine="4680"/>
      </w:pPr>
      <w:rPr>
        <w:rFonts w:hint="default"/>
        <w:position w:val="0"/>
      </w:rPr>
    </w:lvl>
    <w:lvl w:ilvl="7">
      <w:start w:val="1"/>
      <w:numFmt w:val="bullet"/>
      <w:lvlText w:val="%8."/>
      <w:lvlJc w:val="left"/>
      <w:pPr>
        <w:tabs>
          <w:tab w:val="num" w:pos="360"/>
        </w:tabs>
        <w:ind w:left="360" w:firstLine="5400"/>
      </w:pPr>
      <w:rPr>
        <w:rFonts w:hint="default"/>
        <w:position w:val="0"/>
      </w:rPr>
    </w:lvl>
    <w:lvl w:ilvl="8">
      <w:start w:val="1"/>
      <w:numFmt w:val="bullet"/>
      <w:lvlText w:val="%9."/>
      <w:lvlJc w:val="left"/>
      <w:pPr>
        <w:tabs>
          <w:tab w:val="num" w:pos="360"/>
        </w:tabs>
        <w:ind w:left="360" w:firstLine="6120"/>
      </w:pPr>
      <w:rPr>
        <w:rFonts w:hint="default"/>
        <w:position w:val="0"/>
      </w:rPr>
    </w:lvl>
  </w:abstractNum>
  <w:abstractNum w:abstractNumId="26" w15:restartNumberingAfterBreak="0">
    <w:nsid w:val="0000004F"/>
    <w:multiLevelType w:val="multilevel"/>
    <w:tmpl w:val="894EE8C1"/>
    <w:lvl w:ilvl="0">
      <w:start w:val="1"/>
      <w:numFmt w:val="bullet"/>
      <w:pStyle w:val="ImportWordListStyleDefinition1818767428"/>
      <w:lvlText w:val="•"/>
      <w:lvlJc w:val="left"/>
      <w:pPr>
        <w:tabs>
          <w:tab w:val="num" w:pos="360"/>
        </w:tabs>
        <w:ind w:left="360" w:firstLine="3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1">
      <w:start w:val="1"/>
      <w:numFmt w:val="bullet"/>
      <w:lvlText w:val="%2."/>
      <w:lvlJc w:val="left"/>
      <w:pPr>
        <w:tabs>
          <w:tab w:val="num" w:pos="360"/>
        </w:tabs>
        <w:ind w:left="360" w:firstLine="10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2">
      <w:start w:val="1"/>
      <w:numFmt w:val="bullet"/>
      <w:lvlText w:val="%3."/>
      <w:lvlJc w:val="left"/>
      <w:pPr>
        <w:tabs>
          <w:tab w:val="num" w:pos="360"/>
        </w:tabs>
        <w:ind w:left="360" w:firstLine="18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3">
      <w:start w:val="1"/>
      <w:numFmt w:val="bullet"/>
      <w:lvlText w:val="%4."/>
      <w:lvlJc w:val="left"/>
      <w:pPr>
        <w:tabs>
          <w:tab w:val="num" w:pos="360"/>
        </w:tabs>
        <w:ind w:left="360" w:firstLine="25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4">
      <w:start w:val="1"/>
      <w:numFmt w:val="bullet"/>
      <w:lvlText w:val="%5."/>
      <w:lvlJc w:val="left"/>
      <w:pPr>
        <w:tabs>
          <w:tab w:val="num" w:pos="360"/>
        </w:tabs>
        <w:ind w:left="360" w:firstLine="324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5">
      <w:start w:val="1"/>
      <w:numFmt w:val="bullet"/>
      <w:lvlText w:val="%6."/>
      <w:lvlJc w:val="left"/>
      <w:pPr>
        <w:tabs>
          <w:tab w:val="num" w:pos="360"/>
        </w:tabs>
        <w:ind w:left="360" w:firstLine="396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6">
      <w:start w:val="1"/>
      <w:numFmt w:val="bullet"/>
      <w:lvlText w:val="%7."/>
      <w:lvlJc w:val="left"/>
      <w:pPr>
        <w:tabs>
          <w:tab w:val="num" w:pos="360"/>
        </w:tabs>
        <w:ind w:left="360" w:firstLine="468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7">
      <w:start w:val="1"/>
      <w:numFmt w:val="bullet"/>
      <w:lvlText w:val="%8."/>
      <w:lvlJc w:val="left"/>
      <w:pPr>
        <w:tabs>
          <w:tab w:val="num" w:pos="360"/>
        </w:tabs>
        <w:ind w:left="360" w:firstLine="540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lvl w:ilvl="8">
      <w:start w:val="1"/>
      <w:numFmt w:val="bullet"/>
      <w:lvlText w:val="%9."/>
      <w:lvlJc w:val="left"/>
      <w:pPr>
        <w:tabs>
          <w:tab w:val="num" w:pos="360"/>
        </w:tabs>
        <w:ind w:left="360" w:firstLine="6120"/>
      </w:pPr>
      <w:rPr>
        <w:rFonts w:ascii="Arial" w:eastAsia="Arial Unicode MS" w:hAnsi="Arial" w:hint="default"/>
        <w:b/>
        <w:i w:val="0"/>
        <w:caps w:val="0"/>
        <w:smallCaps w:val="0"/>
        <w:strike w:val="0"/>
        <w:dstrike w:val="0"/>
        <w:color w:val="000000"/>
        <w:kern w:val="0"/>
        <w:position w:val="0"/>
        <w:sz w:val="22"/>
        <w:u w:val="single" w:color="000000"/>
        <w:vertAlign w:val="baseline"/>
        <w:rtl w:val="0"/>
        <w:em w:val="none"/>
        <w:lang w:val="en-US"/>
        <w14:textOutline w14:w="0" w14:cap="rnd" w14:cmpd="sng" w14:algn="ctr">
          <w14:noFill/>
          <w14:prstDash w14:val="solid"/>
          <w14:bevel/>
        </w14:textOutline>
      </w:rPr>
    </w:lvl>
  </w:abstractNum>
  <w:abstractNum w:abstractNumId="27" w15:restartNumberingAfterBreak="0">
    <w:nsid w:val="00000051"/>
    <w:multiLevelType w:val="multilevel"/>
    <w:tmpl w:val="894EE8C3"/>
    <w:lvl w:ilvl="0">
      <w:start w:val="1"/>
      <w:numFmt w:val="decimal"/>
      <w:pStyle w:val="ImportWordListStyleDefinition1329944018"/>
      <w:lvlText w:val="%1."/>
      <w:lvlJc w:val="left"/>
      <w:pPr>
        <w:tabs>
          <w:tab w:val="num" w:pos="390"/>
        </w:tabs>
        <w:ind w:left="390"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28" w15:restartNumberingAfterBreak="0">
    <w:nsid w:val="0171716A"/>
    <w:multiLevelType w:val="hybridMultilevel"/>
    <w:tmpl w:val="73C8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07544C89"/>
    <w:multiLevelType w:val="hybridMultilevel"/>
    <w:tmpl w:val="F4308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8D047DA"/>
    <w:multiLevelType w:val="multilevel"/>
    <w:tmpl w:val="93BAF26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A07524A"/>
    <w:multiLevelType w:val="hybridMultilevel"/>
    <w:tmpl w:val="331C261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9C0B92"/>
    <w:multiLevelType w:val="hybridMultilevel"/>
    <w:tmpl w:val="42A2C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3C93397"/>
    <w:multiLevelType w:val="hybridMultilevel"/>
    <w:tmpl w:val="A934CF4E"/>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15704A2"/>
    <w:multiLevelType w:val="hybridMultilevel"/>
    <w:tmpl w:val="DDB88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FB0D5E"/>
    <w:multiLevelType w:val="hybridMultilevel"/>
    <w:tmpl w:val="0736DBF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44897780"/>
    <w:multiLevelType w:val="hybridMultilevel"/>
    <w:tmpl w:val="5C246C4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B55062"/>
    <w:multiLevelType w:val="multilevel"/>
    <w:tmpl w:val="08D29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430699"/>
    <w:multiLevelType w:val="multilevel"/>
    <w:tmpl w:val="AF5E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6"/>
  </w:num>
  <w:num w:numId="30">
    <w:abstractNumId w:val="30"/>
  </w:num>
  <w:num w:numId="31">
    <w:abstractNumId w:val="47"/>
  </w:num>
  <w:num w:numId="32">
    <w:abstractNumId w:val="35"/>
  </w:num>
  <w:num w:numId="33">
    <w:abstractNumId w:val="29"/>
  </w:num>
  <w:num w:numId="34">
    <w:abstractNumId w:val="50"/>
  </w:num>
  <w:num w:numId="35">
    <w:abstractNumId w:val="52"/>
  </w:num>
  <w:num w:numId="36">
    <w:abstractNumId w:val="42"/>
  </w:num>
  <w:num w:numId="37">
    <w:abstractNumId w:val="39"/>
  </w:num>
  <w:num w:numId="38">
    <w:abstractNumId w:val="37"/>
  </w:num>
  <w:num w:numId="39">
    <w:abstractNumId w:val="40"/>
  </w:num>
  <w:num w:numId="40">
    <w:abstractNumId w:val="33"/>
  </w:num>
  <w:num w:numId="41">
    <w:abstractNumId w:val="46"/>
  </w:num>
  <w:num w:numId="42">
    <w:abstractNumId w:val="49"/>
  </w:num>
  <w:num w:numId="43">
    <w:abstractNumId w:val="34"/>
  </w:num>
  <w:num w:numId="44">
    <w:abstractNumId w:val="51"/>
  </w:num>
  <w:num w:numId="45">
    <w:abstractNumId w:val="48"/>
  </w:num>
  <w:num w:numId="46">
    <w:abstractNumId w:val="45"/>
  </w:num>
  <w:num w:numId="47">
    <w:abstractNumId w:val="32"/>
  </w:num>
  <w:num w:numId="48">
    <w:abstractNumId w:val="44"/>
  </w:num>
  <w:num w:numId="49">
    <w:abstractNumId w:val="31"/>
  </w:num>
  <w:num w:numId="50">
    <w:abstractNumId w:val="41"/>
  </w:num>
  <w:num w:numId="51">
    <w:abstractNumId w:val="28"/>
  </w:num>
  <w:num w:numId="52">
    <w:abstractNumId w:val="43"/>
  </w:num>
  <w:num w:numId="53">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8193"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797"/>
    <w:rsid w:val="000032D9"/>
    <w:rsid w:val="00015DB1"/>
    <w:rsid w:val="0002541F"/>
    <w:rsid w:val="000256F3"/>
    <w:rsid w:val="00026291"/>
    <w:rsid w:val="000576BC"/>
    <w:rsid w:val="000846E3"/>
    <w:rsid w:val="0009666C"/>
    <w:rsid w:val="000A174B"/>
    <w:rsid w:val="000D2B45"/>
    <w:rsid w:val="000E585E"/>
    <w:rsid w:val="000F1A42"/>
    <w:rsid w:val="000F40ED"/>
    <w:rsid w:val="0010363F"/>
    <w:rsid w:val="00105D32"/>
    <w:rsid w:val="00110CAC"/>
    <w:rsid w:val="00120BAC"/>
    <w:rsid w:val="00126EEF"/>
    <w:rsid w:val="0012726C"/>
    <w:rsid w:val="001310B0"/>
    <w:rsid w:val="00131F4A"/>
    <w:rsid w:val="001348F2"/>
    <w:rsid w:val="00141616"/>
    <w:rsid w:val="00142DA9"/>
    <w:rsid w:val="001764A3"/>
    <w:rsid w:val="001833ED"/>
    <w:rsid w:val="00192F86"/>
    <w:rsid w:val="00196905"/>
    <w:rsid w:val="001A0797"/>
    <w:rsid w:val="001C2CBD"/>
    <w:rsid w:val="001C4F13"/>
    <w:rsid w:val="001F4179"/>
    <w:rsid w:val="002071C6"/>
    <w:rsid w:val="0021097F"/>
    <w:rsid w:val="002319FD"/>
    <w:rsid w:val="00235CBF"/>
    <w:rsid w:val="00235D9E"/>
    <w:rsid w:val="002362A1"/>
    <w:rsid w:val="00243EEE"/>
    <w:rsid w:val="002656DC"/>
    <w:rsid w:val="00297DDC"/>
    <w:rsid w:val="002C7F47"/>
    <w:rsid w:val="002D0043"/>
    <w:rsid w:val="002E7BFF"/>
    <w:rsid w:val="002F5656"/>
    <w:rsid w:val="00300EA0"/>
    <w:rsid w:val="003330CE"/>
    <w:rsid w:val="00336D51"/>
    <w:rsid w:val="00357A0B"/>
    <w:rsid w:val="0036632D"/>
    <w:rsid w:val="0039231F"/>
    <w:rsid w:val="00395B10"/>
    <w:rsid w:val="003A3764"/>
    <w:rsid w:val="003A4B39"/>
    <w:rsid w:val="003C2F9B"/>
    <w:rsid w:val="003D20BD"/>
    <w:rsid w:val="003D3709"/>
    <w:rsid w:val="003F067D"/>
    <w:rsid w:val="003F23C4"/>
    <w:rsid w:val="003F39B8"/>
    <w:rsid w:val="003F731A"/>
    <w:rsid w:val="00400CC0"/>
    <w:rsid w:val="00401FA4"/>
    <w:rsid w:val="00403E34"/>
    <w:rsid w:val="0040685F"/>
    <w:rsid w:val="00411D28"/>
    <w:rsid w:val="00422E37"/>
    <w:rsid w:val="00442B73"/>
    <w:rsid w:val="004436EC"/>
    <w:rsid w:val="00463529"/>
    <w:rsid w:val="00470B5B"/>
    <w:rsid w:val="00473348"/>
    <w:rsid w:val="0049610A"/>
    <w:rsid w:val="004965BB"/>
    <w:rsid w:val="004B0CF7"/>
    <w:rsid w:val="004C2207"/>
    <w:rsid w:val="004D057E"/>
    <w:rsid w:val="004D0DFA"/>
    <w:rsid w:val="004D5892"/>
    <w:rsid w:val="004E4852"/>
    <w:rsid w:val="004E7ED9"/>
    <w:rsid w:val="004F0B49"/>
    <w:rsid w:val="00501CCA"/>
    <w:rsid w:val="005222DE"/>
    <w:rsid w:val="00524B59"/>
    <w:rsid w:val="00542410"/>
    <w:rsid w:val="00550460"/>
    <w:rsid w:val="0055230B"/>
    <w:rsid w:val="00564263"/>
    <w:rsid w:val="005756E9"/>
    <w:rsid w:val="00577A7F"/>
    <w:rsid w:val="00581F82"/>
    <w:rsid w:val="00585782"/>
    <w:rsid w:val="0059162A"/>
    <w:rsid w:val="00593976"/>
    <w:rsid w:val="005946DF"/>
    <w:rsid w:val="005B7675"/>
    <w:rsid w:val="005C1E41"/>
    <w:rsid w:val="005D6157"/>
    <w:rsid w:val="005F6AE3"/>
    <w:rsid w:val="0061054B"/>
    <w:rsid w:val="00611BBD"/>
    <w:rsid w:val="00615A23"/>
    <w:rsid w:val="006459CB"/>
    <w:rsid w:val="00650DB0"/>
    <w:rsid w:val="00654E7E"/>
    <w:rsid w:val="006620BF"/>
    <w:rsid w:val="00674B3E"/>
    <w:rsid w:val="006827E0"/>
    <w:rsid w:val="00693052"/>
    <w:rsid w:val="006A623D"/>
    <w:rsid w:val="006B26AB"/>
    <w:rsid w:val="006B3138"/>
    <w:rsid w:val="006B3FEA"/>
    <w:rsid w:val="006D4BDB"/>
    <w:rsid w:val="006D6C38"/>
    <w:rsid w:val="006F6152"/>
    <w:rsid w:val="007006D0"/>
    <w:rsid w:val="007028DD"/>
    <w:rsid w:val="007110B6"/>
    <w:rsid w:val="00727A69"/>
    <w:rsid w:val="007458FB"/>
    <w:rsid w:val="007475C0"/>
    <w:rsid w:val="007534F9"/>
    <w:rsid w:val="00753C35"/>
    <w:rsid w:val="007628D6"/>
    <w:rsid w:val="007745BF"/>
    <w:rsid w:val="007748AC"/>
    <w:rsid w:val="007769C6"/>
    <w:rsid w:val="00785FC1"/>
    <w:rsid w:val="00786237"/>
    <w:rsid w:val="0079626D"/>
    <w:rsid w:val="007968D2"/>
    <w:rsid w:val="007B3486"/>
    <w:rsid w:val="007B4468"/>
    <w:rsid w:val="008048B2"/>
    <w:rsid w:val="00806668"/>
    <w:rsid w:val="008102AB"/>
    <w:rsid w:val="0081279B"/>
    <w:rsid w:val="008264F2"/>
    <w:rsid w:val="0085233A"/>
    <w:rsid w:val="00875C8F"/>
    <w:rsid w:val="008861EB"/>
    <w:rsid w:val="00887F18"/>
    <w:rsid w:val="00891FC2"/>
    <w:rsid w:val="008B4894"/>
    <w:rsid w:val="008C0243"/>
    <w:rsid w:val="008F44EB"/>
    <w:rsid w:val="0091166C"/>
    <w:rsid w:val="00915933"/>
    <w:rsid w:val="00923A01"/>
    <w:rsid w:val="00931F90"/>
    <w:rsid w:val="00933B5D"/>
    <w:rsid w:val="00935C75"/>
    <w:rsid w:val="009774C8"/>
    <w:rsid w:val="009824A9"/>
    <w:rsid w:val="00985FC3"/>
    <w:rsid w:val="009B3E8A"/>
    <w:rsid w:val="009B5B48"/>
    <w:rsid w:val="009B7C34"/>
    <w:rsid w:val="009C6535"/>
    <w:rsid w:val="009F6F62"/>
    <w:rsid w:val="00A071B3"/>
    <w:rsid w:val="00A15198"/>
    <w:rsid w:val="00A407D0"/>
    <w:rsid w:val="00A42CB5"/>
    <w:rsid w:val="00A4301D"/>
    <w:rsid w:val="00A45929"/>
    <w:rsid w:val="00A5158A"/>
    <w:rsid w:val="00A51601"/>
    <w:rsid w:val="00A520EC"/>
    <w:rsid w:val="00A619F9"/>
    <w:rsid w:val="00A65F10"/>
    <w:rsid w:val="00A70CC9"/>
    <w:rsid w:val="00A76E60"/>
    <w:rsid w:val="00A82079"/>
    <w:rsid w:val="00A94054"/>
    <w:rsid w:val="00A97030"/>
    <w:rsid w:val="00AA26E8"/>
    <w:rsid w:val="00AA713F"/>
    <w:rsid w:val="00AD387E"/>
    <w:rsid w:val="00AD57BC"/>
    <w:rsid w:val="00AD7630"/>
    <w:rsid w:val="00AD798D"/>
    <w:rsid w:val="00AE11DF"/>
    <w:rsid w:val="00AE798D"/>
    <w:rsid w:val="00AF4771"/>
    <w:rsid w:val="00AF54BF"/>
    <w:rsid w:val="00B05F15"/>
    <w:rsid w:val="00B24BBC"/>
    <w:rsid w:val="00B55A16"/>
    <w:rsid w:val="00B6278B"/>
    <w:rsid w:val="00B76FF5"/>
    <w:rsid w:val="00B832CF"/>
    <w:rsid w:val="00B979A0"/>
    <w:rsid w:val="00BA300A"/>
    <w:rsid w:val="00BB058A"/>
    <w:rsid w:val="00BB5120"/>
    <w:rsid w:val="00BB54F3"/>
    <w:rsid w:val="00BC2193"/>
    <w:rsid w:val="00BC5BED"/>
    <w:rsid w:val="00BD158E"/>
    <w:rsid w:val="00BE7ABB"/>
    <w:rsid w:val="00C00D66"/>
    <w:rsid w:val="00C14BAD"/>
    <w:rsid w:val="00C23BA1"/>
    <w:rsid w:val="00C25923"/>
    <w:rsid w:val="00C32349"/>
    <w:rsid w:val="00C33121"/>
    <w:rsid w:val="00C436F9"/>
    <w:rsid w:val="00C62128"/>
    <w:rsid w:val="00C65F56"/>
    <w:rsid w:val="00C863E0"/>
    <w:rsid w:val="00C96A97"/>
    <w:rsid w:val="00CA47FD"/>
    <w:rsid w:val="00CB4F94"/>
    <w:rsid w:val="00CB6709"/>
    <w:rsid w:val="00CE229B"/>
    <w:rsid w:val="00CF43A6"/>
    <w:rsid w:val="00D1264E"/>
    <w:rsid w:val="00D171B6"/>
    <w:rsid w:val="00D20334"/>
    <w:rsid w:val="00D25CA9"/>
    <w:rsid w:val="00D376F1"/>
    <w:rsid w:val="00D37B8E"/>
    <w:rsid w:val="00D424B1"/>
    <w:rsid w:val="00D54B95"/>
    <w:rsid w:val="00D5671F"/>
    <w:rsid w:val="00D57347"/>
    <w:rsid w:val="00D702AC"/>
    <w:rsid w:val="00D8161F"/>
    <w:rsid w:val="00D8192D"/>
    <w:rsid w:val="00D84917"/>
    <w:rsid w:val="00D934F1"/>
    <w:rsid w:val="00D93FDE"/>
    <w:rsid w:val="00D9783C"/>
    <w:rsid w:val="00DC7136"/>
    <w:rsid w:val="00DD16A6"/>
    <w:rsid w:val="00DD17D4"/>
    <w:rsid w:val="00DE0FF1"/>
    <w:rsid w:val="00E27812"/>
    <w:rsid w:val="00E3242D"/>
    <w:rsid w:val="00E33B71"/>
    <w:rsid w:val="00E4504B"/>
    <w:rsid w:val="00E7211A"/>
    <w:rsid w:val="00E73CFF"/>
    <w:rsid w:val="00E77A7B"/>
    <w:rsid w:val="00E822B0"/>
    <w:rsid w:val="00E945BC"/>
    <w:rsid w:val="00E96F47"/>
    <w:rsid w:val="00EA34D2"/>
    <w:rsid w:val="00EB06CD"/>
    <w:rsid w:val="00EB315C"/>
    <w:rsid w:val="00EC5B81"/>
    <w:rsid w:val="00ED2E31"/>
    <w:rsid w:val="00EF2C39"/>
    <w:rsid w:val="00EF3EC0"/>
    <w:rsid w:val="00EF4BF5"/>
    <w:rsid w:val="00EF6648"/>
    <w:rsid w:val="00EF6EE2"/>
    <w:rsid w:val="00F02B52"/>
    <w:rsid w:val="00F12A15"/>
    <w:rsid w:val="00F24D59"/>
    <w:rsid w:val="00F30C64"/>
    <w:rsid w:val="00F367FF"/>
    <w:rsid w:val="00F370E1"/>
    <w:rsid w:val="00F40CA7"/>
    <w:rsid w:val="00F45BFF"/>
    <w:rsid w:val="00F51826"/>
    <w:rsid w:val="00F61AEA"/>
    <w:rsid w:val="00F675BD"/>
    <w:rsid w:val="00F767D2"/>
    <w:rsid w:val="00FB270A"/>
    <w:rsid w:val="00FB4CAD"/>
    <w:rsid w:val="00FC55D3"/>
    <w:rsid w:val="00FD5E34"/>
    <w:rsid w:val="00FD6620"/>
    <w:rsid w:val="00FE32B5"/>
    <w:rsid w:val="00FF3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wrap-style:none">
      <v:stroke weight="0" endcap="round"/>
      <v:textbox style="mso-column-count:0;mso-column-margin:0" inset="0,0,0,0"/>
    </o:shapedefaults>
    <o:shapelayout v:ext="edit">
      <o:idmap v:ext="edit" data="1"/>
    </o:shapelayout>
  </w:shapeDefaults>
  <w:doNotEmbedSmartTags/>
  <w:decimalSymbol w:val="."/>
  <w:listSeparator w:val=","/>
  <w14:docId w14:val="72F15FA3"/>
  <w15:chartTrackingRefBased/>
  <w15:docId w15:val="{31E11EB3-293E-486D-832E-EC945CD9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lsdException w:name="heading 3" w:locked="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uiPriority="99"/>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locked/>
    <w:rsid w:val="00E73CFF"/>
    <w:pPr>
      <w:keepNext/>
      <w:spacing w:before="240" w:after="60"/>
      <w:outlineLvl w:val="0"/>
    </w:pPr>
    <w:rPr>
      <w:rFonts w:ascii="Calibri Light" w:hAnsi="Calibri Light"/>
      <w:b/>
      <w:bCs/>
      <w:kern w:val="32"/>
      <w:sz w:val="32"/>
      <w:szCs w:val="32"/>
    </w:rPr>
  </w:style>
  <w:style w:type="paragraph" w:styleId="Heading2">
    <w:name w:val="heading 2"/>
    <w:next w:val="Body1"/>
    <w:qFormat/>
    <w:pPr>
      <w:keepNext/>
      <w:spacing w:before="240" w:after="60"/>
      <w:outlineLvl w:val="1"/>
    </w:pPr>
    <w:rPr>
      <w:rFonts w:ascii="Arial" w:eastAsia="Arial Unicode MS" w:hAnsi="Arial"/>
      <w:b/>
      <w:i/>
      <w:color w:val="000000"/>
      <w:sz w:val="28"/>
      <w:u w:color="000000"/>
    </w:rPr>
  </w:style>
  <w:style w:type="paragraph" w:styleId="Heading3">
    <w:name w:val="heading 3"/>
    <w:next w:val="Body1"/>
    <w:qFormat/>
    <w:pPr>
      <w:keepNext/>
      <w:spacing w:before="240" w:after="60"/>
      <w:outlineLvl w:val="2"/>
    </w:pPr>
    <w:rPr>
      <w:rFonts w:ascii="Arial" w:eastAsia="Arial Unicode MS" w:hAnsi="Arial"/>
      <w:b/>
      <w:color w:val="000000"/>
      <w:sz w:val="26"/>
      <w:u w:color="000000"/>
    </w:rPr>
  </w:style>
  <w:style w:type="paragraph" w:styleId="Heading4">
    <w:name w:val="heading 4"/>
    <w:basedOn w:val="Normal"/>
    <w:next w:val="Normal"/>
    <w:link w:val="Heading4Char"/>
    <w:semiHidden/>
    <w:unhideWhenUsed/>
    <w:qFormat/>
    <w:locked/>
    <w:rsid w:val="007968D2"/>
    <w:pPr>
      <w:keepNext/>
      <w:spacing w:before="240" w:after="60"/>
      <w:outlineLvl w:val="3"/>
    </w:pPr>
    <w:rPr>
      <w:rFonts w:ascii="Calibri" w:hAnsi="Calibri"/>
      <w:b/>
      <w:bCs/>
      <w:sz w:val="28"/>
      <w:szCs w:val="28"/>
    </w:rPr>
  </w:style>
  <w:style w:type="paragraph" w:styleId="Heading6">
    <w:name w:val="heading 6"/>
    <w:basedOn w:val="Normal"/>
    <w:next w:val="Normal"/>
    <w:link w:val="Heading6Char"/>
    <w:semiHidden/>
    <w:unhideWhenUsed/>
    <w:qFormat/>
    <w:locked/>
    <w:rsid w:val="00E73CF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 0"/>
    <w:basedOn w:val="ImportWordListStyleDefinition723875236"/>
    <w:semiHidden/>
    <w:pPr>
      <w:numPr>
        <w:numId w:val="1"/>
      </w:numPr>
      <w:tabs>
        <w:tab w:val="clear" w:pos="270"/>
        <w:tab w:val="num" w:pos="360"/>
      </w:tabs>
      <w:ind w:left="360" w:firstLine="0"/>
    </w:pPr>
  </w:style>
  <w:style w:type="paragraph" w:customStyle="1" w:styleId="ImportWordListStyleDefinition723875236">
    <w:name w:val="Import Word List Style Definition 723875236"/>
    <w:pPr>
      <w:numPr>
        <w:numId w:val="2"/>
      </w:numPr>
      <w:ind w:left="0" w:firstLine="0"/>
    </w:pPr>
  </w:style>
  <w:style w:type="paragraph" w:customStyle="1" w:styleId="List1">
    <w:name w:val="List 1"/>
    <w:basedOn w:val="ImportWordListStyleDefinition937643498"/>
    <w:semiHidden/>
    <w:pPr>
      <w:numPr>
        <w:numId w:val="4"/>
      </w:numPr>
      <w:tabs>
        <w:tab w:val="clear" w:pos="270"/>
        <w:tab w:val="num" w:pos="360"/>
      </w:tabs>
      <w:ind w:left="360"/>
    </w:pPr>
  </w:style>
  <w:style w:type="paragraph" w:customStyle="1" w:styleId="ImportWordListStyleDefinition937643498">
    <w:name w:val="Import Word List Style Definition 937643498"/>
    <w:pPr>
      <w:numPr>
        <w:numId w:val="5"/>
      </w:numPr>
    </w:pPr>
  </w:style>
  <w:style w:type="paragraph" w:customStyle="1" w:styleId="Body1">
    <w:name w:val="Body 1"/>
    <w:pPr>
      <w:outlineLvl w:val="0"/>
    </w:pPr>
    <w:rPr>
      <w:rFonts w:eastAsia="Arial Unicode MS"/>
      <w:color w:val="000000"/>
      <w:sz w:val="24"/>
      <w:u w:color="000000"/>
    </w:rPr>
  </w:style>
  <w:style w:type="paragraph" w:customStyle="1" w:styleId="List21">
    <w:name w:val="List 21"/>
    <w:basedOn w:val="ImportWordListStyleDefinition61418174"/>
    <w:semiHidden/>
    <w:pPr>
      <w:numPr>
        <w:numId w:val="7"/>
      </w:numPr>
    </w:pPr>
  </w:style>
  <w:style w:type="paragraph" w:customStyle="1" w:styleId="ImportWordListStyleDefinition61418174">
    <w:name w:val="Import Word List Style Definition 61418174"/>
    <w:pPr>
      <w:numPr>
        <w:numId w:val="8"/>
      </w:numPr>
    </w:pPr>
  </w:style>
  <w:style w:type="paragraph" w:customStyle="1" w:styleId="ImportWordListStyleDefinition2106607040">
    <w:name w:val="Import Word List Style Definition 2106607040"/>
    <w:pPr>
      <w:numPr>
        <w:numId w:val="9"/>
      </w:numPr>
    </w:pPr>
  </w:style>
  <w:style w:type="paragraph" w:customStyle="1" w:styleId="ImportWordListStyleDefinition575675666">
    <w:name w:val="Import Word List Style Definition 575675666"/>
    <w:pPr>
      <w:numPr>
        <w:numId w:val="11"/>
      </w:numPr>
    </w:pPr>
  </w:style>
  <w:style w:type="character" w:styleId="Hyperlink">
    <w:name w:val="Hyperlink"/>
    <w:rPr>
      <w:rFonts w:ascii="Arial" w:eastAsia="Arial Unicode MS" w:hAnsi="Arial"/>
      <w:color w:val="0070C0"/>
      <w:sz w:val="24"/>
      <w:u w:val="none" w:color="0070C0"/>
    </w:rPr>
  </w:style>
  <w:style w:type="paragraph" w:customStyle="1" w:styleId="ImportWordListStyleDefinition708528880">
    <w:name w:val="Import Word List Style Definition 708528880"/>
    <w:pPr>
      <w:numPr>
        <w:numId w:val="13"/>
      </w:numPr>
    </w:pPr>
  </w:style>
  <w:style w:type="paragraph" w:customStyle="1" w:styleId="List31">
    <w:name w:val="List 31"/>
    <w:basedOn w:val="ImportWordListStyleDefinition194124228"/>
    <w:semiHidden/>
    <w:pPr>
      <w:numPr>
        <w:numId w:val="14"/>
      </w:numPr>
    </w:pPr>
  </w:style>
  <w:style w:type="paragraph" w:customStyle="1" w:styleId="ImportWordListStyleDefinition194124228">
    <w:name w:val="Import Word List Style Definition 194124228"/>
    <w:pPr>
      <w:numPr>
        <w:numId w:val="15"/>
      </w:numPr>
    </w:pPr>
  </w:style>
  <w:style w:type="paragraph" w:customStyle="1" w:styleId="ImportWordListStyleDefinition2079739183">
    <w:name w:val="Import Word List Style Definition 2079739183"/>
    <w:pPr>
      <w:numPr>
        <w:numId w:val="16"/>
      </w:numPr>
    </w:pPr>
  </w:style>
  <w:style w:type="paragraph" w:customStyle="1" w:styleId="List41">
    <w:name w:val="List 41"/>
    <w:basedOn w:val="ImportWordListStyleDefinition2079739183"/>
    <w:semiHidden/>
    <w:pPr>
      <w:numPr>
        <w:numId w:val="17"/>
      </w:numPr>
    </w:pPr>
  </w:style>
  <w:style w:type="paragraph" w:customStyle="1" w:styleId="List51">
    <w:name w:val="List 51"/>
    <w:basedOn w:val="ImportWordListStyleDefinition2079739183"/>
    <w:semiHidden/>
    <w:pPr>
      <w:numPr>
        <w:numId w:val="18"/>
      </w:numPr>
    </w:pPr>
  </w:style>
  <w:style w:type="paragraph" w:customStyle="1" w:styleId="List6">
    <w:name w:val="List 6"/>
    <w:basedOn w:val="ImportWordListStyleDefinition2102214105"/>
    <w:autoRedefine/>
    <w:semiHidden/>
    <w:pPr>
      <w:numPr>
        <w:numId w:val="19"/>
      </w:numPr>
    </w:pPr>
  </w:style>
  <w:style w:type="paragraph" w:customStyle="1" w:styleId="ImportWordListStyleDefinition2102214105">
    <w:name w:val="Import Word List Style Definition 2102214105"/>
    <w:pPr>
      <w:numPr>
        <w:numId w:val="20"/>
      </w:numPr>
    </w:pPr>
  </w:style>
  <w:style w:type="paragraph" w:customStyle="1" w:styleId="ImportWordListStyleDefinition852647597">
    <w:name w:val="Import Word List Style Definition 852647597"/>
    <w:pPr>
      <w:numPr>
        <w:numId w:val="21"/>
      </w:numPr>
    </w:pPr>
  </w:style>
  <w:style w:type="paragraph" w:customStyle="1" w:styleId="ImportWordListStyleDefinition345014220">
    <w:name w:val="Import Word List Style Definition 345014220"/>
    <w:pPr>
      <w:numPr>
        <w:numId w:val="22"/>
      </w:numPr>
    </w:pPr>
  </w:style>
  <w:style w:type="paragraph" w:customStyle="1" w:styleId="ImportWordListStyleDefinition275332602">
    <w:name w:val="Import Word List Style Definition 275332602"/>
    <w:pPr>
      <w:numPr>
        <w:numId w:val="23"/>
      </w:numPr>
    </w:pPr>
  </w:style>
  <w:style w:type="paragraph" w:customStyle="1" w:styleId="List7">
    <w:name w:val="List 7"/>
    <w:basedOn w:val="ImportWordListStyleDefinition1788348158"/>
    <w:semiHidden/>
    <w:pPr>
      <w:numPr>
        <w:numId w:val="24"/>
      </w:numPr>
    </w:pPr>
  </w:style>
  <w:style w:type="paragraph" w:customStyle="1" w:styleId="ImportWordListStyleDefinition1788348158">
    <w:name w:val="Import Word List Style Definition 1788348158"/>
    <w:pPr>
      <w:numPr>
        <w:numId w:val="25"/>
      </w:numPr>
    </w:pPr>
  </w:style>
  <w:style w:type="paragraph" w:customStyle="1" w:styleId="List8">
    <w:name w:val="List 8"/>
    <w:basedOn w:val="ImportWordListStyleDefinition1818767428"/>
    <w:semiHidden/>
    <w:pPr>
      <w:numPr>
        <w:numId w:val="26"/>
      </w:numPr>
    </w:pPr>
  </w:style>
  <w:style w:type="paragraph" w:customStyle="1" w:styleId="ImportWordListStyleDefinition1818767428">
    <w:name w:val="Import Word List Style Definition 1818767428"/>
    <w:pPr>
      <w:numPr>
        <w:numId w:val="27"/>
      </w:numPr>
    </w:pPr>
  </w:style>
  <w:style w:type="paragraph" w:customStyle="1" w:styleId="ImportWordListStyleDefinition1329944018">
    <w:name w:val="Import Word List Style Definition 1329944018"/>
    <w:pPr>
      <w:numPr>
        <w:numId w:val="28"/>
      </w:numPr>
    </w:pPr>
  </w:style>
  <w:style w:type="paragraph" w:styleId="Header">
    <w:name w:val="header"/>
    <w:basedOn w:val="Normal"/>
    <w:link w:val="HeaderChar"/>
    <w:locked/>
    <w:rsid w:val="00192F86"/>
    <w:pPr>
      <w:tabs>
        <w:tab w:val="center" w:pos="4513"/>
        <w:tab w:val="right" w:pos="9026"/>
      </w:tabs>
    </w:pPr>
  </w:style>
  <w:style w:type="character" w:customStyle="1" w:styleId="HeaderChar">
    <w:name w:val="Header Char"/>
    <w:link w:val="Header"/>
    <w:rsid w:val="00192F86"/>
    <w:rPr>
      <w:sz w:val="24"/>
      <w:szCs w:val="24"/>
      <w:lang w:val="en-US" w:eastAsia="en-US"/>
    </w:rPr>
  </w:style>
  <w:style w:type="paragraph" w:styleId="Footer">
    <w:name w:val="footer"/>
    <w:basedOn w:val="Normal"/>
    <w:link w:val="FooterChar"/>
    <w:locked/>
    <w:rsid w:val="00192F86"/>
    <w:pPr>
      <w:tabs>
        <w:tab w:val="center" w:pos="4513"/>
        <w:tab w:val="right" w:pos="9026"/>
      </w:tabs>
    </w:pPr>
  </w:style>
  <w:style w:type="character" w:customStyle="1" w:styleId="FooterChar">
    <w:name w:val="Footer Char"/>
    <w:link w:val="Footer"/>
    <w:rsid w:val="00192F86"/>
    <w:rPr>
      <w:sz w:val="24"/>
      <w:szCs w:val="24"/>
      <w:lang w:val="en-US" w:eastAsia="en-US"/>
    </w:rPr>
  </w:style>
  <w:style w:type="paragraph" w:styleId="NoSpacing">
    <w:name w:val="No Spacing"/>
    <w:uiPriority w:val="1"/>
    <w:qFormat/>
    <w:rsid w:val="00650DB0"/>
    <w:rPr>
      <w:sz w:val="24"/>
      <w:szCs w:val="24"/>
      <w:lang w:val="en-US" w:eastAsia="en-US"/>
    </w:rPr>
  </w:style>
  <w:style w:type="character" w:styleId="FollowedHyperlink">
    <w:name w:val="FollowedHyperlink"/>
    <w:locked/>
    <w:rsid w:val="004436EC"/>
    <w:rPr>
      <w:color w:val="954F72"/>
      <w:u w:val="single"/>
    </w:rPr>
  </w:style>
  <w:style w:type="paragraph" w:styleId="BodyText">
    <w:name w:val="Body Text"/>
    <w:basedOn w:val="Normal"/>
    <w:link w:val="BodyTextChar"/>
    <w:unhideWhenUsed/>
    <w:locked/>
    <w:rsid w:val="00E73CFF"/>
    <w:pPr>
      <w:widowControl w:val="0"/>
      <w:autoSpaceDE w:val="0"/>
      <w:autoSpaceDN w:val="0"/>
      <w:adjustRightInd w:val="0"/>
      <w:spacing w:after="240"/>
      <w:jc w:val="both"/>
    </w:pPr>
    <w:rPr>
      <w:rFonts w:ascii="Arial" w:hAnsi="Arial" w:cs="Arial"/>
      <w:b/>
      <w:bCs/>
      <w:sz w:val="22"/>
      <w:szCs w:val="20"/>
      <w:u w:val="single"/>
      <w:lang w:eastAsia="en-GB"/>
    </w:rPr>
  </w:style>
  <w:style w:type="character" w:customStyle="1" w:styleId="BodyTextChar">
    <w:name w:val="Body Text Char"/>
    <w:link w:val="BodyText"/>
    <w:rsid w:val="00E73CFF"/>
    <w:rPr>
      <w:rFonts w:ascii="Arial" w:hAnsi="Arial" w:cs="Arial"/>
      <w:b/>
      <w:bCs/>
      <w:sz w:val="22"/>
      <w:u w:val="single"/>
    </w:rPr>
  </w:style>
  <w:style w:type="character" w:customStyle="1" w:styleId="Heading1Char">
    <w:name w:val="Heading 1 Char"/>
    <w:link w:val="Heading1"/>
    <w:rsid w:val="00E73CFF"/>
    <w:rPr>
      <w:rFonts w:ascii="Calibri Light" w:eastAsia="Times New Roman" w:hAnsi="Calibri Light" w:cs="Times New Roman"/>
      <w:b/>
      <w:bCs/>
      <w:kern w:val="32"/>
      <w:sz w:val="32"/>
      <w:szCs w:val="32"/>
      <w:lang w:val="en-US" w:eastAsia="en-US"/>
    </w:rPr>
  </w:style>
  <w:style w:type="character" w:customStyle="1" w:styleId="Heading6Char">
    <w:name w:val="Heading 6 Char"/>
    <w:link w:val="Heading6"/>
    <w:semiHidden/>
    <w:rsid w:val="00E73CFF"/>
    <w:rPr>
      <w:rFonts w:ascii="Calibri" w:eastAsia="Times New Roman" w:hAnsi="Calibri" w:cs="Times New Roman"/>
      <w:b/>
      <w:bCs/>
      <w:sz w:val="22"/>
      <w:szCs w:val="22"/>
      <w:lang w:val="en-US" w:eastAsia="en-US"/>
    </w:rPr>
  </w:style>
  <w:style w:type="paragraph" w:styleId="ListParagraph">
    <w:name w:val="List Paragraph"/>
    <w:basedOn w:val="Normal"/>
    <w:uiPriority w:val="34"/>
    <w:qFormat/>
    <w:rsid w:val="00FC55D3"/>
    <w:pPr>
      <w:widowControl w:val="0"/>
      <w:numPr>
        <w:numId w:val="30"/>
      </w:numPr>
      <w:autoSpaceDE w:val="0"/>
      <w:autoSpaceDN w:val="0"/>
      <w:adjustRightInd w:val="0"/>
      <w:spacing w:after="120"/>
    </w:pPr>
    <w:rPr>
      <w:rFonts w:ascii="Verdana" w:hAnsi="Verdana"/>
      <w:sz w:val="22"/>
      <w:szCs w:val="20"/>
      <w:lang w:eastAsia="en-GB"/>
    </w:rPr>
  </w:style>
  <w:style w:type="paragraph" w:customStyle="1" w:styleId="Bodypoints">
    <w:name w:val="Body points"/>
    <w:basedOn w:val="Normal"/>
    <w:rsid w:val="00FC55D3"/>
    <w:pPr>
      <w:tabs>
        <w:tab w:val="num" w:pos="720"/>
      </w:tabs>
      <w:ind w:left="567" w:hanging="567"/>
    </w:pPr>
    <w:rPr>
      <w:rFonts w:ascii="Gill Sans MT" w:eastAsia="Calibri" w:hAnsi="Gill Sans MT"/>
      <w:lang w:eastAsia="en-GB"/>
    </w:rPr>
  </w:style>
  <w:style w:type="paragraph" w:styleId="BodyText2">
    <w:name w:val="Body Text 2"/>
    <w:basedOn w:val="Normal"/>
    <w:link w:val="BodyText2Char"/>
    <w:locked/>
    <w:rsid w:val="00AF54BF"/>
    <w:pPr>
      <w:spacing w:after="120" w:line="480" w:lineRule="auto"/>
    </w:pPr>
  </w:style>
  <w:style w:type="character" w:customStyle="1" w:styleId="BodyText2Char">
    <w:name w:val="Body Text 2 Char"/>
    <w:link w:val="BodyText2"/>
    <w:rsid w:val="00AF54BF"/>
    <w:rPr>
      <w:sz w:val="24"/>
      <w:szCs w:val="24"/>
      <w:lang w:val="en-US" w:eastAsia="en-US"/>
    </w:rPr>
  </w:style>
  <w:style w:type="paragraph" w:customStyle="1" w:styleId="Default">
    <w:name w:val="Default"/>
    <w:basedOn w:val="Normal"/>
    <w:rsid w:val="00422E37"/>
    <w:pPr>
      <w:autoSpaceDE w:val="0"/>
      <w:autoSpaceDN w:val="0"/>
    </w:pPr>
    <w:rPr>
      <w:rFonts w:ascii="Arial" w:eastAsia="Calibri" w:hAnsi="Arial" w:cs="Arial"/>
      <w:color w:val="000000"/>
      <w:lang w:eastAsia="en-GB"/>
    </w:rPr>
  </w:style>
  <w:style w:type="character" w:customStyle="1" w:styleId="Heading4Char">
    <w:name w:val="Heading 4 Char"/>
    <w:link w:val="Heading4"/>
    <w:semiHidden/>
    <w:rsid w:val="007968D2"/>
    <w:rPr>
      <w:rFonts w:ascii="Calibri" w:eastAsia="Times New Roman" w:hAnsi="Calibri" w:cs="Times New Roman"/>
      <w:b/>
      <w:bCs/>
      <w:sz w:val="28"/>
      <w:szCs w:val="28"/>
      <w:lang w:val="en-US" w:eastAsia="en-US"/>
    </w:rPr>
  </w:style>
  <w:style w:type="character" w:styleId="HTMLCite">
    <w:name w:val="HTML Cite"/>
    <w:basedOn w:val="DefaultParagraphFont"/>
    <w:uiPriority w:val="99"/>
    <w:unhideWhenUsed/>
    <w:locked/>
    <w:rsid w:val="0040685F"/>
    <w:rPr>
      <w:i w:val="0"/>
      <w:iCs w:val="0"/>
      <w:color w:val="006D21"/>
    </w:rPr>
  </w:style>
  <w:style w:type="table" w:styleId="TableGrid">
    <w:name w:val="Table Grid"/>
    <w:basedOn w:val="TableNormal"/>
    <w:uiPriority w:val="39"/>
    <w:locked/>
    <w:rsid w:val="00D573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locked/>
    <w:rsid w:val="0012726C"/>
    <w:pPr>
      <w:spacing w:after="120" w:line="480" w:lineRule="auto"/>
      <w:ind w:left="283"/>
    </w:pPr>
  </w:style>
  <w:style w:type="character" w:customStyle="1" w:styleId="BodyTextIndent2Char">
    <w:name w:val="Body Text Indent 2 Char"/>
    <w:basedOn w:val="DefaultParagraphFont"/>
    <w:link w:val="BodyTextIndent2"/>
    <w:rsid w:val="0012726C"/>
    <w:rPr>
      <w:sz w:val="24"/>
      <w:szCs w:val="24"/>
      <w:lang w:eastAsia="en-US"/>
    </w:rPr>
  </w:style>
  <w:style w:type="paragraph" w:styleId="BalloonText">
    <w:name w:val="Balloon Text"/>
    <w:basedOn w:val="Normal"/>
    <w:link w:val="BalloonTextChar"/>
    <w:locked/>
    <w:rsid w:val="005D6157"/>
    <w:rPr>
      <w:rFonts w:ascii="Segoe UI" w:hAnsi="Segoe UI" w:cs="Segoe UI"/>
      <w:sz w:val="18"/>
      <w:szCs w:val="18"/>
    </w:rPr>
  </w:style>
  <w:style w:type="character" w:customStyle="1" w:styleId="BalloonTextChar">
    <w:name w:val="Balloon Text Char"/>
    <w:basedOn w:val="DefaultParagraphFont"/>
    <w:link w:val="BalloonText"/>
    <w:rsid w:val="005D6157"/>
    <w:rPr>
      <w:rFonts w:ascii="Segoe UI" w:hAnsi="Segoe UI" w:cs="Segoe UI"/>
      <w:sz w:val="18"/>
      <w:szCs w:val="18"/>
      <w:lang w:eastAsia="en-US"/>
    </w:rPr>
  </w:style>
  <w:style w:type="paragraph" w:styleId="NormalWeb">
    <w:name w:val="Normal (Web)"/>
    <w:basedOn w:val="Normal"/>
    <w:uiPriority w:val="99"/>
    <w:unhideWhenUsed/>
    <w:locked/>
    <w:rsid w:val="00A70CC9"/>
    <w:rPr>
      <w:rFonts w:eastAsia="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94128">
      <w:bodyDiv w:val="1"/>
      <w:marLeft w:val="0"/>
      <w:marRight w:val="0"/>
      <w:marTop w:val="0"/>
      <w:marBottom w:val="0"/>
      <w:divBdr>
        <w:top w:val="none" w:sz="0" w:space="0" w:color="auto"/>
        <w:left w:val="none" w:sz="0" w:space="0" w:color="auto"/>
        <w:bottom w:val="none" w:sz="0" w:space="0" w:color="auto"/>
        <w:right w:val="none" w:sz="0" w:space="0" w:color="auto"/>
      </w:divBdr>
    </w:div>
    <w:div w:id="193524279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hyperlink" Target="https://falkirk.gov.uk/services/schools-education/education-benefits-support/free-school-meals-clothing-grants/" TargetMode="External"/><Relationship Id="rId47" Type="http://schemas.openxmlformats.org/officeDocument/2006/relationships/hyperlink" Target="https://www.spso.org.uk/complain/form/start/" TargetMode="External"/><Relationship Id="rId63" Type="http://schemas.openxmlformats.org/officeDocument/2006/relationships/hyperlink" Target="http://www.sclc.org.uk" TargetMode="External"/><Relationship Id="rId68" Type="http://schemas.openxmlformats.org/officeDocument/2006/relationships/hyperlink" Target="http://www.falkirk.gov.uk" TargetMode="External"/><Relationship Id="rId16" Type="http://schemas.openxmlformats.org/officeDocument/2006/relationships/image" Target="media/image6.jpeg"/><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hyperlink" Target="http://www.falkirk.gov.uk" TargetMode="External"/><Relationship Id="rId37" Type="http://schemas.openxmlformats.org/officeDocument/2006/relationships/image" Target="media/image16.jpeg"/><Relationship Id="rId40" Type="http://schemas.openxmlformats.org/officeDocument/2006/relationships/hyperlink" Target="http://www.falkirk.gov.uk/places/schools-nurseries/asl-schools/" TargetMode="External"/><Relationship Id="rId45" Type="http://schemas.openxmlformats.org/officeDocument/2006/relationships/image" Target="media/image19.png"/><Relationship Id="rId53" Type="http://schemas.openxmlformats.org/officeDocument/2006/relationships/image" Target="media/image22.jpeg"/><Relationship Id="rId58" Type="http://schemas.openxmlformats.org/officeDocument/2006/relationships/hyperlink" Target="https://education.gov.scot/parentzone/learning-in-scotland" TargetMode="External"/><Relationship Id="rId66" Type="http://schemas.openxmlformats.org/officeDocument/2006/relationships/hyperlink" Target="http://www.falkirk.gov.uk" TargetMode="External"/><Relationship Id="rId74" Type="http://schemas.openxmlformats.org/officeDocument/2006/relationships/hyperlink" Target="mailto:mick.wilson@scotland.gsi.gov.uk" TargetMode="External"/><Relationship Id="rId5" Type="http://schemas.openxmlformats.org/officeDocument/2006/relationships/numbering" Target="numbering.xml"/><Relationship Id="rId61" Type="http://schemas.openxmlformats.org/officeDocument/2006/relationships/hyperlink" Target="http://www.enquire.org.uk"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cid:EB19691F-0B39-4866-B4CB-7BA892AE06F0"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www.border-embroideries.co.uk/" TargetMode="External"/><Relationship Id="rId43" Type="http://schemas.openxmlformats.org/officeDocument/2006/relationships/image" Target="media/image17.png"/><Relationship Id="rId48" Type="http://schemas.openxmlformats.org/officeDocument/2006/relationships/hyperlink" Target="http://www.falkirk.gov.uk/contact-us/complaints/" TargetMode="External"/><Relationship Id="rId56" Type="http://schemas.openxmlformats.org/officeDocument/2006/relationships/hyperlink" Target="https://sway.office.com/jr6rwim27QouClFA?ref=Link" TargetMode="External"/><Relationship Id="rId64" Type="http://schemas.openxmlformats.org/officeDocument/2006/relationships/hyperlink" Target="mailto:letstalkasn@edlaw-org.uk" TargetMode="External"/><Relationship Id="rId69" Type="http://schemas.openxmlformats.org/officeDocument/2006/relationships/hyperlink" Target="http://www.falkirk.gov.u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ducation.gov.scot/parentzone" TargetMode="External"/><Relationship Id="rId72" Type="http://schemas.openxmlformats.org/officeDocument/2006/relationships/hyperlink" Target="https://www2.gov.scot/Topics/Statistics/ScotXed/PrivacyInformation"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15.jpeg"/><Relationship Id="rId38" Type="http://schemas.openxmlformats.org/officeDocument/2006/relationships/hyperlink" Target="https://www.falkirk.gov.uk/services/schools-education/school-life/school-breakfast-clubs.aspx" TargetMode="External"/><Relationship Id="rId46" Type="http://schemas.openxmlformats.org/officeDocument/2006/relationships/image" Target="media/image20.png"/><Relationship Id="rId59" Type="http://schemas.openxmlformats.org/officeDocument/2006/relationships/hyperlink" Target="http://www.falkirkcommunitytrust.org/sport/active-schools" TargetMode="External"/><Relationship Id="rId67" Type="http://schemas.openxmlformats.org/officeDocument/2006/relationships/hyperlink" Target="https://www.falkirk.gov.uk/services/children-families/early-learning-childcare/docs/nursery-admission-policy/Early%20Learning%20and%20Childcare%20Admission%20Policy.pdf?v=201507271206" TargetMode="External"/><Relationship Id="rId20" Type="http://schemas.openxmlformats.org/officeDocument/2006/relationships/image" Target="media/image10.png"/><Relationship Id="rId41" Type="http://schemas.openxmlformats.org/officeDocument/2006/relationships/hyperlink" Target="http://www.falkirk.gov.uk/places/schools-nurseries/secondary-schools/" TargetMode="External"/><Relationship Id="rId54" Type="http://schemas.openxmlformats.org/officeDocument/2006/relationships/hyperlink" Target="mailto:hallglenprimaryschool@falkirk.gov.uk" TargetMode="External"/><Relationship Id="rId62" Type="http://schemas.openxmlformats.org/officeDocument/2006/relationships/hyperlink" Target="http://www.siaa.org.uk" TargetMode="External"/><Relationship Id="rId70" Type="http://schemas.openxmlformats.org/officeDocument/2006/relationships/hyperlink" Target="http://www.falkirk.gov.uk/placingrequest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hyperlink" Target="http://www.falkirk.gov.uk/fsm" TargetMode="External"/><Relationship Id="rId49" Type="http://schemas.openxmlformats.org/officeDocument/2006/relationships/hyperlink" Target="https://www.nhsinform.scot/" TargetMode="External"/><Relationship Id="rId57" Type="http://schemas.openxmlformats.org/officeDocument/2006/relationships/hyperlink" Target="http://www.falkirk.gov.uk/services/schools-education/policies-strategies/anti-bullying-policy.aspx"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image" Target="media/image21.jpeg"/><Relationship Id="rId60" Type="http://schemas.openxmlformats.org/officeDocument/2006/relationships/hyperlink" Target="http://www.falkirk.gov.uk/services/schools-education/additional-support-needs/" TargetMode="External"/><Relationship Id="rId65" Type="http://schemas.openxmlformats.org/officeDocument/2006/relationships/hyperlink" Target="https://blogs.glowscotland.org.uk/fa/epservice" TargetMode="External"/><Relationship Id="rId73" Type="http://schemas.openxmlformats.org/officeDocument/2006/relationships/hyperlink" Target="http://www.falkirk.gov.uk/privacy"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www.falkirk.gov.uk/places/schools-nurseries/primary-schools/" TargetMode="External"/><Relationship Id="rId34" Type="http://schemas.openxmlformats.org/officeDocument/2006/relationships/image" Target="cid:DF661D9C-0D3C-4E94-84BB-EA96216398EC" TargetMode="External"/><Relationship Id="rId50" Type="http://schemas.openxmlformats.org/officeDocument/2006/relationships/hyperlink" Target="https://www.scot.nhs.uk/" TargetMode="External"/><Relationship Id="rId55" Type="http://schemas.openxmlformats.org/officeDocument/2006/relationships/hyperlink" Target="https://www.education.gov.scot/parentzone/"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www.hallglen.falkirk.sch.uk" TargetMode="External"/><Relationship Id="rId2" Type="http://schemas.openxmlformats.org/officeDocument/2006/relationships/customXml" Target="../customXml/item2.xml"/><Relationship Id="rId29" Type="http://schemas.openxmlformats.org/officeDocument/2006/relationships/hyperlink" Target="http://www.hallglen.falkir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p:properties xmlns:p="http://schemas.microsoft.com/office/2006/metadata/properties" xmlns:xsi="http://www.w3.org/2001/XMLSchema-instance" xmlns:pc="http://schemas.microsoft.com/office/infopath/2007/PartnerControls">
  <documentManagement>
    <Info xmlns="fc78463e-d5b0-4fd8-abb1-e1eb3572d92c" xsi:nil="true"/>
    <SharedWithUsers xmlns="762c3af4-7a9a-4ea7-a9dd-5ca742d82ec7">
      <UserInfo>
        <DisplayName/>
        <AccountId xsi:nil="true"/>
        <AccountType/>
      </UserInfo>
    </SharedWithUsers>
    <MediaLengthInSeconds xmlns="fc78463e-d5b0-4fd8-abb1-e1eb3572d92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3" ma:contentTypeDescription="Create a new document." ma:contentTypeScope="" ma:versionID="b1b0c633b43f2d80731b571cc4d046bc">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9821a1216670965340f1301edc69c8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58A603-0A6E-4C0A-8249-BDDDCF2D2EDE}">
  <ds:schemaRefs>
    <ds:schemaRef ds:uri="http://schemas.microsoft.com/sharepoint/v3/contenttype/forms"/>
  </ds:schemaRefs>
</ds:datastoreItem>
</file>

<file path=customXml/itemProps2.xml><?xml version="1.0" encoding="utf-8"?>
<ds:datastoreItem xmlns:ds="http://schemas.openxmlformats.org/officeDocument/2006/customXml" ds:itemID="{BEF4C41C-966D-400E-8A9A-CC9B03C2B5B9}">
  <ds:schemaRefs>
    <ds:schemaRef ds:uri="http://schemas.openxmlformats.org/officeDocument/2006/bibliography"/>
  </ds:schemaRefs>
</ds:datastoreItem>
</file>

<file path=customXml/itemProps3.xml><?xml version="1.0" encoding="utf-8"?>
<ds:datastoreItem xmlns:ds="http://schemas.openxmlformats.org/officeDocument/2006/customXml" ds:itemID="{848F2F9C-6C38-46F9-886C-A20862FA844C}">
  <ds:schemaRefs>
    <ds:schemaRef ds:uri="http://schemas.microsoft.com/office/2006/metadata/properties"/>
    <ds:schemaRef ds:uri="http://schemas.microsoft.com/office/infopath/2007/PartnerControls"/>
    <ds:schemaRef ds:uri="fc78463e-d5b0-4fd8-abb1-e1eb3572d92c"/>
    <ds:schemaRef ds:uri="762c3af4-7a9a-4ea7-a9dd-5ca742d82ec7"/>
  </ds:schemaRefs>
</ds:datastoreItem>
</file>

<file path=customXml/itemProps4.xml><?xml version="1.0" encoding="utf-8"?>
<ds:datastoreItem xmlns:ds="http://schemas.openxmlformats.org/officeDocument/2006/customXml" ds:itemID="{BE7DA5FD-BF3D-4AF0-8F0F-5421CC673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14950</Words>
  <Characters>83628</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98382</CharactersWithSpaces>
  <SharedDoc>false</SharedDoc>
  <HLinks>
    <vt:vector size="120" baseType="variant">
      <vt:variant>
        <vt:i4>7405572</vt:i4>
      </vt:variant>
      <vt:variant>
        <vt:i4>57</vt:i4>
      </vt:variant>
      <vt:variant>
        <vt:i4>0</vt:i4>
      </vt:variant>
      <vt:variant>
        <vt:i4>5</vt:i4>
      </vt:variant>
      <vt:variant>
        <vt:lpwstr>mailto:mick.wilson@scotland.gsi.gov.uk</vt:lpwstr>
      </vt:variant>
      <vt:variant>
        <vt:lpwstr/>
      </vt:variant>
      <vt:variant>
        <vt:i4>7536697</vt:i4>
      </vt:variant>
      <vt:variant>
        <vt:i4>54</vt:i4>
      </vt:variant>
      <vt:variant>
        <vt:i4>0</vt:i4>
      </vt:variant>
      <vt:variant>
        <vt:i4>5</vt:i4>
      </vt:variant>
      <vt:variant>
        <vt:lpwstr>http://www.hallglen.falkirk.sch.uk/</vt:lpwstr>
      </vt:variant>
      <vt:variant>
        <vt:lpwstr/>
      </vt:variant>
      <vt:variant>
        <vt:i4>7536697</vt:i4>
      </vt:variant>
      <vt:variant>
        <vt:i4>51</vt:i4>
      </vt:variant>
      <vt:variant>
        <vt:i4>0</vt:i4>
      </vt:variant>
      <vt:variant>
        <vt:i4>5</vt:i4>
      </vt:variant>
      <vt:variant>
        <vt:lpwstr>http://www.hallglen.falkirk.sch.uk/</vt:lpwstr>
      </vt:variant>
      <vt:variant>
        <vt:lpwstr/>
      </vt:variant>
      <vt:variant>
        <vt:i4>6815788</vt:i4>
      </vt:variant>
      <vt:variant>
        <vt:i4>48</vt:i4>
      </vt:variant>
      <vt:variant>
        <vt:i4>0</vt:i4>
      </vt:variant>
      <vt:variant>
        <vt:i4>5</vt:i4>
      </vt:variant>
      <vt:variant>
        <vt:lpwstr>http://www.falkirk.gov.uk/</vt:lpwstr>
      </vt:variant>
      <vt:variant>
        <vt:lpwstr/>
      </vt:variant>
      <vt:variant>
        <vt:i4>6815788</vt:i4>
      </vt:variant>
      <vt:variant>
        <vt:i4>45</vt:i4>
      </vt:variant>
      <vt:variant>
        <vt:i4>0</vt:i4>
      </vt:variant>
      <vt:variant>
        <vt:i4>5</vt:i4>
      </vt:variant>
      <vt:variant>
        <vt:lpwstr>http://www.falkirk.gov.uk/</vt:lpwstr>
      </vt:variant>
      <vt:variant>
        <vt:lpwstr/>
      </vt:variant>
      <vt:variant>
        <vt:i4>7208977</vt:i4>
      </vt:variant>
      <vt:variant>
        <vt:i4>42</vt:i4>
      </vt:variant>
      <vt:variant>
        <vt:i4>0</vt:i4>
      </vt:variant>
      <vt:variant>
        <vt:i4>5</vt:i4>
      </vt:variant>
      <vt:variant>
        <vt:lpwstr>mailto:letstalkasn@edlaw-org.uk</vt:lpwstr>
      </vt:variant>
      <vt:variant>
        <vt:lpwstr/>
      </vt:variant>
      <vt:variant>
        <vt:i4>2949165</vt:i4>
      </vt:variant>
      <vt:variant>
        <vt:i4>39</vt:i4>
      </vt:variant>
      <vt:variant>
        <vt:i4>0</vt:i4>
      </vt:variant>
      <vt:variant>
        <vt:i4>5</vt:i4>
      </vt:variant>
      <vt:variant>
        <vt:lpwstr>http://www.sclc.org.uk/</vt:lpwstr>
      </vt:variant>
      <vt:variant>
        <vt:lpwstr/>
      </vt:variant>
      <vt:variant>
        <vt:i4>2097189</vt:i4>
      </vt:variant>
      <vt:variant>
        <vt:i4>36</vt:i4>
      </vt:variant>
      <vt:variant>
        <vt:i4>0</vt:i4>
      </vt:variant>
      <vt:variant>
        <vt:i4>5</vt:i4>
      </vt:variant>
      <vt:variant>
        <vt:lpwstr>http://www.siaa.org.uk/</vt:lpwstr>
      </vt:variant>
      <vt:variant>
        <vt:lpwstr/>
      </vt:variant>
      <vt:variant>
        <vt:i4>6357024</vt:i4>
      </vt:variant>
      <vt:variant>
        <vt:i4>33</vt:i4>
      </vt:variant>
      <vt:variant>
        <vt:i4>0</vt:i4>
      </vt:variant>
      <vt:variant>
        <vt:i4>5</vt:i4>
      </vt:variant>
      <vt:variant>
        <vt:lpwstr>http://www.enquire.org.uk/</vt:lpwstr>
      </vt:variant>
      <vt:variant>
        <vt:lpwstr/>
      </vt:variant>
      <vt:variant>
        <vt:i4>3932278</vt:i4>
      </vt:variant>
      <vt:variant>
        <vt:i4>30</vt:i4>
      </vt:variant>
      <vt:variant>
        <vt:i4>0</vt:i4>
      </vt:variant>
      <vt:variant>
        <vt:i4>5</vt:i4>
      </vt:variant>
      <vt:variant>
        <vt:lpwstr>http://www.falkirk.gov.uk/services/schools-education/additional-support-needs/</vt:lpwstr>
      </vt:variant>
      <vt:variant>
        <vt:lpwstr/>
      </vt:variant>
      <vt:variant>
        <vt:i4>3932278</vt:i4>
      </vt:variant>
      <vt:variant>
        <vt:i4>27</vt:i4>
      </vt:variant>
      <vt:variant>
        <vt:i4>0</vt:i4>
      </vt:variant>
      <vt:variant>
        <vt:i4>5</vt:i4>
      </vt:variant>
      <vt:variant>
        <vt:lpwstr>http://www.falkirk.gov.uk/services/schools-education/additional-support-needs/</vt:lpwstr>
      </vt:variant>
      <vt:variant>
        <vt:lpwstr/>
      </vt:variant>
      <vt:variant>
        <vt:i4>5701634</vt:i4>
      </vt:variant>
      <vt:variant>
        <vt:i4>24</vt:i4>
      </vt:variant>
      <vt:variant>
        <vt:i4>0</vt:i4>
      </vt:variant>
      <vt:variant>
        <vt:i4>5</vt:i4>
      </vt:variant>
      <vt:variant>
        <vt:lpwstr>http://www.falkirk.gov.uk/services/children-families/policies-strategies/girfec.aspx</vt:lpwstr>
      </vt:variant>
      <vt:variant>
        <vt:lpwstr/>
      </vt:variant>
      <vt:variant>
        <vt:i4>7</vt:i4>
      </vt:variant>
      <vt:variant>
        <vt:i4>21</vt:i4>
      </vt:variant>
      <vt:variant>
        <vt:i4>0</vt:i4>
      </vt:variant>
      <vt:variant>
        <vt:i4>5</vt:i4>
      </vt:variant>
      <vt:variant>
        <vt:lpwstr>http://www.falkirkcommunitytrust.org/sport/active-schools</vt:lpwstr>
      </vt:variant>
      <vt:variant>
        <vt:lpwstr/>
      </vt:variant>
      <vt:variant>
        <vt:i4>7536697</vt:i4>
      </vt:variant>
      <vt:variant>
        <vt:i4>18</vt:i4>
      </vt:variant>
      <vt:variant>
        <vt:i4>0</vt:i4>
      </vt:variant>
      <vt:variant>
        <vt:i4>5</vt:i4>
      </vt:variant>
      <vt:variant>
        <vt:lpwstr>http://www.hallglen.falkirk.sch.uk/</vt:lpwstr>
      </vt:variant>
      <vt:variant>
        <vt:lpwstr/>
      </vt:variant>
      <vt:variant>
        <vt:i4>262230</vt:i4>
      </vt:variant>
      <vt:variant>
        <vt:i4>15</vt:i4>
      </vt:variant>
      <vt:variant>
        <vt:i4>0</vt:i4>
      </vt:variant>
      <vt:variant>
        <vt:i4>5</vt:i4>
      </vt:variant>
      <vt:variant>
        <vt:lpwstr>http://www.educationscotland.gov.uk/</vt:lpwstr>
      </vt:variant>
      <vt:variant>
        <vt:lpwstr/>
      </vt:variant>
      <vt:variant>
        <vt:i4>7536697</vt:i4>
      </vt:variant>
      <vt:variant>
        <vt:i4>12</vt:i4>
      </vt:variant>
      <vt:variant>
        <vt:i4>0</vt:i4>
      </vt:variant>
      <vt:variant>
        <vt:i4>5</vt:i4>
      </vt:variant>
      <vt:variant>
        <vt:lpwstr>http://www.hallglen.falkirk.sch.uk/</vt:lpwstr>
      </vt:variant>
      <vt:variant>
        <vt:lpwstr/>
      </vt:variant>
      <vt:variant>
        <vt:i4>2424921</vt:i4>
      </vt:variant>
      <vt:variant>
        <vt:i4>9</vt:i4>
      </vt:variant>
      <vt:variant>
        <vt:i4>0</vt:i4>
      </vt:variant>
      <vt:variant>
        <vt:i4>5</vt:i4>
      </vt:variant>
      <vt:variant>
        <vt:lpwstr>mailto:sptc@</vt:lpwstr>
      </vt:variant>
      <vt:variant>
        <vt:lpwstr/>
      </vt:variant>
      <vt:variant>
        <vt:i4>4784220</vt:i4>
      </vt:variant>
      <vt:variant>
        <vt:i4>6</vt:i4>
      </vt:variant>
      <vt:variant>
        <vt:i4>0</vt:i4>
      </vt:variant>
      <vt:variant>
        <vt:i4>5</vt:i4>
      </vt:variant>
      <vt:variant>
        <vt:lpwstr>http://www.parentzonescotland.gov.uk/</vt:lpwstr>
      </vt:variant>
      <vt:variant>
        <vt:lpwstr/>
      </vt:variant>
      <vt:variant>
        <vt:i4>6815788</vt:i4>
      </vt:variant>
      <vt:variant>
        <vt:i4>3</vt:i4>
      </vt:variant>
      <vt:variant>
        <vt:i4>0</vt:i4>
      </vt:variant>
      <vt:variant>
        <vt:i4>5</vt:i4>
      </vt:variant>
      <vt:variant>
        <vt:lpwstr>http://www.falkirk.gov.uk/</vt:lpwstr>
      </vt:variant>
      <vt:variant>
        <vt:lpwstr/>
      </vt:variant>
      <vt:variant>
        <vt:i4>7536697</vt:i4>
      </vt:variant>
      <vt:variant>
        <vt:i4>0</vt:i4>
      </vt:variant>
      <vt:variant>
        <vt:i4>0</vt:i4>
      </vt:variant>
      <vt:variant>
        <vt:i4>5</vt:i4>
      </vt:variant>
      <vt:variant>
        <vt:lpwstr>http://www.hallglen.falkirk.sch.uk/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cp:lastModifiedBy>Mike Storrar</cp:lastModifiedBy>
  <cp:revision>5</cp:revision>
  <cp:lastPrinted>2018-10-31T13:00:00Z</cp:lastPrinted>
  <dcterms:created xsi:type="dcterms:W3CDTF">2021-11-22T15:24:00Z</dcterms:created>
  <dcterms:modified xsi:type="dcterms:W3CDTF">2021-12-15T15:44:00Z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Order">
    <vt:r8>2299000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